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071" w:rsidRPr="00656A1C" w:rsidRDefault="00176071" w:rsidP="00F64095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footnoteReference w:customMarkFollows="1" w:id="1"/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176071" w:rsidRDefault="00176071" w:rsidP="00176071">
      <w:pPr>
        <w:adjustRightInd w:val="0"/>
        <w:spacing w:line="276" w:lineRule="auto"/>
        <w:rPr>
          <w:sz w:val="24"/>
          <w:szCs w:val="24"/>
        </w:rPr>
      </w:pPr>
    </w:p>
    <w:p w:rsidR="00176071" w:rsidRPr="00764FD0" w:rsidRDefault="00176071" w:rsidP="00176071">
      <w:pPr>
        <w:spacing w:line="480" w:lineRule="auto"/>
        <w:ind w:left="5246" w:firstLine="708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>Zamawiający:</w:t>
      </w:r>
    </w:p>
    <w:p w:rsidR="00176071" w:rsidRPr="00764FD0" w:rsidRDefault="00176071" w:rsidP="00176071">
      <w:pPr>
        <w:ind w:left="5670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 xml:space="preserve">GMINNY ZAKŁAD GOSPODARKI   KOMUNALNEJ SP. Z O.O.  </w:t>
      </w:r>
    </w:p>
    <w:p w:rsidR="00176071" w:rsidRPr="00764FD0" w:rsidRDefault="00176071" w:rsidP="00176071">
      <w:pPr>
        <w:ind w:left="5246" w:firstLine="424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>26-242 Ruda Maleniecka 99 A</w:t>
      </w:r>
    </w:p>
    <w:p w:rsidR="00176071" w:rsidRPr="00764FD0" w:rsidRDefault="00176071" w:rsidP="00176071">
      <w:pPr>
        <w:ind w:left="5954"/>
        <w:jc w:val="center"/>
        <w:rPr>
          <w:i/>
          <w:sz w:val="16"/>
          <w:szCs w:val="16"/>
        </w:rPr>
      </w:pPr>
      <w:r w:rsidRPr="00764FD0">
        <w:rPr>
          <w:i/>
          <w:sz w:val="16"/>
          <w:szCs w:val="16"/>
        </w:rPr>
        <w:t>(pełna nazwa/firma, adres)</w:t>
      </w:r>
    </w:p>
    <w:p w:rsidR="00176071" w:rsidRPr="00764FD0" w:rsidRDefault="00176071" w:rsidP="00176071">
      <w:pPr>
        <w:spacing w:line="480" w:lineRule="auto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>Wykonawca:</w:t>
      </w:r>
    </w:p>
    <w:p w:rsidR="00176071" w:rsidRPr="00764FD0" w:rsidRDefault="00176071" w:rsidP="00176071">
      <w:pPr>
        <w:spacing w:line="480" w:lineRule="auto"/>
        <w:ind w:right="5954"/>
        <w:rPr>
          <w:sz w:val="21"/>
          <w:szCs w:val="21"/>
        </w:rPr>
      </w:pPr>
      <w:r w:rsidRPr="00764FD0">
        <w:rPr>
          <w:sz w:val="21"/>
          <w:szCs w:val="21"/>
        </w:rPr>
        <w:t>…………………………………………………………………………</w:t>
      </w:r>
      <w:r w:rsidR="002209C5">
        <w:rPr>
          <w:sz w:val="21"/>
          <w:szCs w:val="21"/>
        </w:rPr>
        <w:t>………………</w:t>
      </w:r>
    </w:p>
    <w:p w:rsidR="00176071" w:rsidRPr="00764FD0" w:rsidRDefault="00176071" w:rsidP="00176071">
      <w:pPr>
        <w:ind w:right="5953"/>
        <w:rPr>
          <w:i/>
          <w:sz w:val="16"/>
          <w:szCs w:val="16"/>
        </w:rPr>
      </w:pPr>
      <w:r w:rsidRPr="00764FD0">
        <w:rPr>
          <w:i/>
          <w:sz w:val="16"/>
          <w:szCs w:val="16"/>
        </w:rPr>
        <w:t>(pełna nazwa/firma, adres, w zależności od podmiotu: NIP/PESEL, KRS/</w:t>
      </w:r>
      <w:proofErr w:type="spellStart"/>
      <w:r w:rsidRPr="00764FD0">
        <w:rPr>
          <w:i/>
          <w:sz w:val="16"/>
          <w:szCs w:val="16"/>
        </w:rPr>
        <w:t>CEiDG</w:t>
      </w:r>
      <w:proofErr w:type="spellEnd"/>
      <w:r w:rsidRPr="00764FD0">
        <w:rPr>
          <w:i/>
          <w:sz w:val="16"/>
          <w:szCs w:val="16"/>
        </w:rPr>
        <w:t>)</w:t>
      </w:r>
    </w:p>
    <w:p w:rsidR="00176071" w:rsidRPr="00764FD0" w:rsidRDefault="00176071" w:rsidP="00176071">
      <w:pPr>
        <w:spacing w:line="480" w:lineRule="auto"/>
        <w:rPr>
          <w:sz w:val="21"/>
          <w:szCs w:val="21"/>
          <w:u w:val="single"/>
        </w:rPr>
      </w:pPr>
      <w:r w:rsidRPr="00764FD0">
        <w:rPr>
          <w:sz w:val="21"/>
          <w:szCs w:val="21"/>
          <w:u w:val="single"/>
        </w:rPr>
        <w:t>reprezentowany przez:</w:t>
      </w:r>
    </w:p>
    <w:p w:rsidR="00176071" w:rsidRPr="00764FD0" w:rsidRDefault="00176071" w:rsidP="00176071">
      <w:pPr>
        <w:spacing w:line="480" w:lineRule="auto"/>
        <w:ind w:right="5954"/>
        <w:rPr>
          <w:sz w:val="21"/>
          <w:szCs w:val="21"/>
        </w:rPr>
      </w:pPr>
      <w:r w:rsidRPr="00764FD0">
        <w:rPr>
          <w:sz w:val="21"/>
          <w:szCs w:val="21"/>
        </w:rPr>
        <w:t>………………………………………………………………………</w:t>
      </w:r>
      <w:r w:rsidR="002209C5">
        <w:rPr>
          <w:sz w:val="21"/>
          <w:szCs w:val="21"/>
        </w:rPr>
        <w:t>………………</w:t>
      </w:r>
      <w:r w:rsidRPr="00764FD0">
        <w:rPr>
          <w:sz w:val="21"/>
          <w:szCs w:val="21"/>
        </w:rPr>
        <w:t>…</w:t>
      </w:r>
    </w:p>
    <w:p w:rsidR="00176071" w:rsidRPr="00764FD0" w:rsidRDefault="00176071" w:rsidP="00176071">
      <w:pPr>
        <w:ind w:right="5953"/>
        <w:rPr>
          <w:i/>
          <w:sz w:val="16"/>
          <w:szCs w:val="16"/>
        </w:rPr>
      </w:pPr>
      <w:r w:rsidRPr="00764FD0">
        <w:rPr>
          <w:i/>
          <w:sz w:val="16"/>
          <w:szCs w:val="16"/>
        </w:rPr>
        <w:t>(imię, nazwisko, stanowisko/podstawa do  reprezentacji)</w:t>
      </w:r>
    </w:p>
    <w:p w:rsidR="00176071" w:rsidRDefault="00176071" w:rsidP="00176071">
      <w:pPr>
        <w:rPr>
          <w:sz w:val="21"/>
          <w:szCs w:val="21"/>
        </w:rPr>
      </w:pPr>
    </w:p>
    <w:p w:rsidR="002209C5" w:rsidRDefault="002209C5" w:rsidP="00176071">
      <w:pPr>
        <w:rPr>
          <w:sz w:val="21"/>
          <w:szCs w:val="21"/>
        </w:rPr>
      </w:pPr>
    </w:p>
    <w:p w:rsidR="002209C5" w:rsidRPr="00764FD0" w:rsidRDefault="002209C5" w:rsidP="00176071">
      <w:pPr>
        <w:rPr>
          <w:sz w:val="21"/>
          <w:szCs w:val="21"/>
        </w:rPr>
      </w:pPr>
    </w:p>
    <w:p w:rsidR="00176071" w:rsidRPr="00764FD0" w:rsidRDefault="00176071" w:rsidP="00176071">
      <w:pPr>
        <w:rPr>
          <w:sz w:val="21"/>
          <w:szCs w:val="21"/>
        </w:rPr>
      </w:pPr>
    </w:p>
    <w:p w:rsidR="00176071" w:rsidRPr="00764FD0" w:rsidRDefault="00176071" w:rsidP="00176071">
      <w:pPr>
        <w:spacing w:after="120" w:line="360" w:lineRule="auto"/>
        <w:jc w:val="center"/>
        <w:rPr>
          <w:b/>
          <w:sz w:val="24"/>
          <w:szCs w:val="24"/>
          <w:u w:val="single"/>
        </w:rPr>
      </w:pPr>
      <w:r w:rsidRPr="00764FD0">
        <w:rPr>
          <w:b/>
          <w:sz w:val="24"/>
          <w:szCs w:val="24"/>
          <w:u w:val="single"/>
        </w:rPr>
        <w:t xml:space="preserve">Oświadczenie wykonawcy </w:t>
      </w:r>
    </w:p>
    <w:p w:rsidR="00176071" w:rsidRPr="00764FD0" w:rsidRDefault="00176071" w:rsidP="00176071">
      <w:pPr>
        <w:jc w:val="center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 xml:space="preserve">składane na podstawie art. 25a ust. 1 ustawy z dnia 29 stycznia 2004 r. </w:t>
      </w:r>
    </w:p>
    <w:p w:rsidR="00176071" w:rsidRPr="00764FD0" w:rsidRDefault="00176071" w:rsidP="00176071">
      <w:pPr>
        <w:spacing w:line="360" w:lineRule="auto"/>
        <w:jc w:val="center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 xml:space="preserve"> Prawo zamówień publicznych (dalej jako: ustawa </w:t>
      </w:r>
      <w:proofErr w:type="spellStart"/>
      <w:r w:rsidRPr="00764FD0">
        <w:rPr>
          <w:b/>
          <w:sz w:val="21"/>
          <w:szCs w:val="21"/>
        </w:rPr>
        <w:t>Pzp</w:t>
      </w:r>
      <w:proofErr w:type="spellEnd"/>
      <w:r w:rsidRPr="00764FD0">
        <w:rPr>
          <w:b/>
          <w:sz w:val="21"/>
          <w:szCs w:val="21"/>
        </w:rPr>
        <w:t xml:space="preserve">), </w:t>
      </w:r>
    </w:p>
    <w:p w:rsidR="00176071" w:rsidRPr="00764FD0" w:rsidRDefault="00176071" w:rsidP="00176071">
      <w:pPr>
        <w:spacing w:line="360" w:lineRule="auto"/>
        <w:jc w:val="center"/>
        <w:rPr>
          <w:b/>
          <w:sz w:val="21"/>
          <w:szCs w:val="21"/>
          <w:u w:val="single"/>
        </w:rPr>
      </w:pPr>
      <w:r w:rsidRPr="00764FD0">
        <w:rPr>
          <w:b/>
          <w:sz w:val="21"/>
          <w:szCs w:val="21"/>
          <w:u w:val="single"/>
        </w:rPr>
        <w:t xml:space="preserve">DOTYCZĄCE SPEŁNIANIA WARUNKÓW UDZIAŁU W POSTĘPOWANIU </w:t>
      </w:r>
    </w:p>
    <w:p w:rsidR="00176071" w:rsidRPr="00764FD0" w:rsidRDefault="00176071" w:rsidP="00176071">
      <w:pPr>
        <w:jc w:val="both"/>
        <w:rPr>
          <w:sz w:val="21"/>
          <w:szCs w:val="21"/>
        </w:rPr>
      </w:pPr>
    </w:p>
    <w:p w:rsidR="00764FD0" w:rsidRPr="00764FD0" w:rsidRDefault="00176071" w:rsidP="00764FD0">
      <w:pPr>
        <w:pStyle w:val="Tytu"/>
        <w:spacing w:before="5" w:line="276" w:lineRule="auto"/>
        <w:rPr>
          <w:b w:val="0"/>
          <w:sz w:val="22"/>
          <w:szCs w:val="22"/>
        </w:rPr>
      </w:pPr>
      <w:r w:rsidRPr="00764FD0">
        <w:rPr>
          <w:sz w:val="21"/>
          <w:szCs w:val="21"/>
        </w:rPr>
        <w:t xml:space="preserve">Na potrzeby postępowania o udzielenie zamówienia publicznego pn. </w:t>
      </w:r>
      <w:r w:rsidR="00764FD0" w:rsidRPr="00764FD0">
        <w:rPr>
          <w:sz w:val="22"/>
          <w:szCs w:val="22"/>
        </w:rPr>
        <w:t xml:space="preserve">Modernizacja trzech małych elektrowni wodnych zlokalizowanych na terenie gminy Ruda Maleniecka na rzece Czarna Konecka wraz z niezbędną infrastrukturą </w:t>
      </w:r>
    </w:p>
    <w:p w:rsidR="00176071" w:rsidRPr="00764FD0" w:rsidRDefault="00176071" w:rsidP="00176071">
      <w:pPr>
        <w:ind w:firstLine="709"/>
        <w:jc w:val="both"/>
        <w:rPr>
          <w:sz w:val="21"/>
          <w:szCs w:val="21"/>
        </w:rPr>
      </w:pPr>
    </w:p>
    <w:p w:rsidR="00176071" w:rsidRPr="00222570" w:rsidRDefault="00176071" w:rsidP="00176071">
      <w:pPr>
        <w:spacing w:line="360" w:lineRule="auto"/>
        <w:jc w:val="both"/>
        <w:rPr>
          <w:sz w:val="21"/>
          <w:szCs w:val="21"/>
        </w:rPr>
      </w:pPr>
      <w:r w:rsidRPr="00764FD0">
        <w:rPr>
          <w:sz w:val="21"/>
          <w:szCs w:val="21"/>
        </w:rPr>
        <w:t xml:space="preserve">prowadzonego </w:t>
      </w:r>
      <w:r w:rsidRPr="00222570">
        <w:rPr>
          <w:sz w:val="21"/>
          <w:szCs w:val="21"/>
        </w:rPr>
        <w:t xml:space="preserve">przez </w:t>
      </w:r>
      <w:r w:rsidR="002209C5" w:rsidRPr="00222570">
        <w:rPr>
          <w:sz w:val="21"/>
          <w:szCs w:val="21"/>
        </w:rPr>
        <w:t>Gminny Zakład Gospodarki Komunalnej sp. z o.o. w Rudzie Malenieckiej</w:t>
      </w:r>
      <w:r w:rsidRPr="00222570">
        <w:rPr>
          <w:i/>
          <w:sz w:val="16"/>
          <w:szCs w:val="16"/>
        </w:rPr>
        <w:t xml:space="preserve">, </w:t>
      </w:r>
      <w:r w:rsidRPr="00222570">
        <w:rPr>
          <w:sz w:val="21"/>
          <w:szCs w:val="21"/>
        </w:rPr>
        <w:t>oświadczam, co następuje: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Pr="00764FD0" w:rsidRDefault="00176071" w:rsidP="00176071">
      <w:pPr>
        <w:shd w:val="clear" w:color="auto" w:fill="BFBFBF" w:themeFill="background1" w:themeFillShade="BF"/>
        <w:spacing w:line="276" w:lineRule="auto"/>
        <w:jc w:val="both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>INFORMACJA DOTYCZĄCA WYKONAWCY:</w:t>
      </w:r>
    </w:p>
    <w:p w:rsidR="00176071" w:rsidRPr="00764FD0" w:rsidRDefault="00176071" w:rsidP="00176071">
      <w:pPr>
        <w:spacing w:line="276" w:lineRule="auto"/>
        <w:jc w:val="both"/>
        <w:rPr>
          <w:sz w:val="21"/>
          <w:szCs w:val="21"/>
        </w:rPr>
      </w:pPr>
    </w:p>
    <w:p w:rsidR="00176071" w:rsidRPr="00764FD0" w:rsidRDefault="00176071" w:rsidP="00176071">
      <w:pPr>
        <w:spacing w:line="276" w:lineRule="auto"/>
        <w:jc w:val="both"/>
        <w:rPr>
          <w:i/>
          <w:sz w:val="16"/>
          <w:szCs w:val="16"/>
        </w:rPr>
      </w:pPr>
      <w:r w:rsidRPr="00764FD0">
        <w:rPr>
          <w:sz w:val="21"/>
          <w:szCs w:val="21"/>
        </w:rPr>
        <w:t>Oświadczam, że spełniam warunki udziału w postępowaniu określone przez Zamawiającego w    </w:t>
      </w:r>
      <w:r w:rsidR="00912746">
        <w:rPr>
          <w:sz w:val="21"/>
          <w:szCs w:val="21"/>
        </w:rPr>
        <w:t> zakresie opisanym w Rozdziale 9</w:t>
      </w:r>
      <w:r w:rsidRPr="00764FD0">
        <w:rPr>
          <w:sz w:val="21"/>
          <w:szCs w:val="21"/>
        </w:rPr>
        <w:t xml:space="preserve"> </w:t>
      </w:r>
      <w:r w:rsidR="00785C78">
        <w:rPr>
          <w:sz w:val="21"/>
          <w:szCs w:val="21"/>
        </w:rPr>
        <w:t>ust. 2</w:t>
      </w:r>
      <w:r w:rsidR="00912746">
        <w:rPr>
          <w:sz w:val="21"/>
          <w:szCs w:val="21"/>
        </w:rPr>
        <w:t xml:space="preserve"> </w:t>
      </w:r>
      <w:proofErr w:type="spellStart"/>
      <w:r w:rsidRPr="00764FD0">
        <w:rPr>
          <w:sz w:val="21"/>
          <w:szCs w:val="21"/>
        </w:rPr>
        <w:t>pkt</w:t>
      </w:r>
      <w:proofErr w:type="spellEnd"/>
      <w:r w:rsidRPr="00764FD0">
        <w:rPr>
          <w:sz w:val="21"/>
          <w:szCs w:val="21"/>
        </w:rPr>
        <w:t xml:space="preserve"> </w:t>
      </w:r>
      <w:r w:rsidR="00912746">
        <w:rPr>
          <w:sz w:val="21"/>
          <w:szCs w:val="21"/>
        </w:rPr>
        <w:t xml:space="preserve">1) i 2) </w:t>
      </w:r>
      <w:r w:rsidRPr="00764FD0">
        <w:rPr>
          <w:sz w:val="21"/>
          <w:szCs w:val="21"/>
        </w:rPr>
        <w:t xml:space="preserve"> Specyfikacji Istotnych Warunków Zamówienia.  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</w:p>
    <w:p w:rsidR="002209C5" w:rsidRDefault="002209C5" w:rsidP="00176071">
      <w:pPr>
        <w:spacing w:line="360" w:lineRule="auto"/>
        <w:jc w:val="both"/>
      </w:pPr>
    </w:p>
    <w:p w:rsidR="00A4369E" w:rsidRDefault="00A4369E" w:rsidP="00176071">
      <w:pPr>
        <w:spacing w:line="360" w:lineRule="auto"/>
        <w:jc w:val="both"/>
      </w:pPr>
    </w:p>
    <w:p w:rsidR="00176071" w:rsidRPr="003823C4" w:rsidRDefault="00176071" w:rsidP="00176071">
      <w:pPr>
        <w:spacing w:line="360" w:lineRule="auto"/>
        <w:jc w:val="both"/>
        <w:rPr>
          <w:sz w:val="18"/>
          <w:szCs w:val="18"/>
        </w:rPr>
      </w:pPr>
      <w:r w:rsidRPr="003823C4">
        <w:rPr>
          <w:sz w:val="18"/>
          <w:szCs w:val="18"/>
        </w:rPr>
        <w:t>…………….……….…………….,</w:t>
      </w:r>
      <w:r w:rsidRPr="003823C4">
        <w:rPr>
          <w:i/>
          <w:sz w:val="18"/>
          <w:szCs w:val="18"/>
        </w:rPr>
        <w:t xml:space="preserve"> </w:t>
      </w:r>
      <w:r w:rsidRPr="003823C4">
        <w:rPr>
          <w:sz w:val="18"/>
          <w:szCs w:val="18"/>
        </w:rPr>
        <w:t xml:space="preserve">dnia ………….……. r. </w:t>
      </w: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  <w:r w:rsidRPr="00764FD0">
        <w:tab/>
      </w:r>
      <w:r w:rsidRPr="00764FD0">
        <w:tab/>
      </w:r>
      <w:r w:rsidRPr="00764FD0">
        <w:tab/>
      </w:r>
      <w:r w:rsidRPr="00764FD0">
        <w:tab/>
      </w:r>
      <w:r w:rsidRPr="00764FD0">
        <w:tab/>
      </w:r>
      <w:r w:rsidRPr="00764FD0">
        <w:tab/>
      </w:r>
      <w:r w:rsidRPr="00764FD0">
        <w:tab/>
      </w:r>
      <w:r w:rsidR="002209C5">
        <w:t xml:space="preserve">                </w:t>
      </w:r>
      <w:r w:rsidR="003823C4">
        <w:t xml:space="preserve">  </w:t>
      </w:r>
      <w:r w:rsidR="002209C5">
        <w:t xml:space="preserve">  </w:t>
      </w:r>
      <w:r w:rsidRPr="002209C5">
        <w:rPr>
          <w:sz w:val="16"/>
          <w:szCs w:val="16"/>
        </w:rPr>
        <w:t>…………………………………………</w:t>
      </w:r>
    </w:p>
    <w:p w:rsidR="00176071" w:rsidRPr="002209C5" w:rsidRDefault="002209C5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="003823C4">
        <w:rPr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 xml:space="preserve">    </w:t>
      </w:r>
      <w:r w:rsidR="00176071" w:rsidRPr="002209C5">
        <w:rPr>
          <w:i/>
          <w:sz w:val="16"/>
          <w:szCs w:val="16"/>
        </w:rPr>
        <w:t>(podpis)</w:t>
      </w:r>
    </w:p>
    <w:p w:rsidR="00176071" w:rsidRPr="00764FD0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176071" w:rsidRPr="00764FD0" w:rsidRDefault="00176071" w:rsidP="00176071">
      <w:pPr>
        <w:shd w:val="clear" w:color="auto" w:fill="BFBFBF" w:themeFill="background1" w:themeFillShade="BF"/>
        <w:spacing w:line="360" w:lineRule="auto"/>
        <w:jc w:val="both"/>
        <w:rPr>
          <w:sz w:val="21"/>
          <w:szCs w:val="21"/>
        </w:rPr>
      </w:pPr>
      <w:r w:rsidRPr="00764FD0">
        <w:rPr>
          <w:b/>
          <w:sz w:val="21"/>
          <w:szCs w:val="21"/>
        </w:rPr>
        <w:lastRenderedPageBreak/>
        <w:t>INFORMACJA W ZWIĄZKU Z POLEGANIEM NA ZASOBACH INNYCH PODMIOTÓW</w:t>
      </w:r>
      <w:r w:rsidRPr="00764FD0">
        <w:rPr>
          <w:sz w:val="21"/>
          <w:szCs w:val="21"/>
        </w:rPr>
        <w:t xml:space="preserve">: 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  <w:r w:rsidRPr="00764FD0">
        <w:rPr>
          <w:sz w:val="21"/>
          <w:szCs w:val="21"/>
        </w:rPr>
        <w:t xml:space="preserve">Oświadczam, że w celu wykazania spełniania warunków udziału w postępowaniu, określonych przez zamawiającego w Rozdziale V ust. 1 </w:t>
      </w:r>
      <w:proofErr w:type="spellStart"/>
      <w:r w:rsidRPr="00764FD0">
        <w:rPr>
          <w:sz w:val="21"/>
          <w:szCs w:val="21"/>
        </w:rPr>
        <w:t>pkt</w:t>
      </w:r>
      <w:proofErr w:type="spellEnd"/>
      <w:r w:rsidRPr="00764FD0">
        <w:rPr>
          <w:sz w:val="21"/>
          <w:szCs w:val="21"/>
        </w:rPr>
        <w:t xml:space="preserve"> 2) </w:t>
      </w:r>
      <w:proofErr w:type="spellStart"/>
      <w:r w:rsidRPr="00764FD0">
        <w:rPr>
          <w:sz w:val="21"/>
          <w:szCs w:val="21"/>
        </w:rPr>
        <w:t>ppkt</w:t>
      </w:r>
      <w:proofErr w:type="spellEnd"/>
      <w:r w:rsidRPr="00764FD0">
        <w:rPr>
          <w:sz w:val="21"/>
          <w:szCs w:val="21"/>
        </w:rPr>
        <w:t xml:space="preserve"> c) Specyfikacji Istotnych Warunków Zamówienia, polegam na zasobach następującego/</w:t>
      </w:r>
      <w:proofErr w:type="spellStart"/>
      <w:r w:rsidRPr="00764FD0">
        <w:rPr>
          <w:sz w:val="21"/>
          <w:szCs w:val="21"/>
        </w:rPr>
        <w:t>ych</w:t>
      </w:r>
      <w:proofErr w:type="spellEnd"/>
      <w:r w:rsidRPr="00764FD0">
        <w:rPr>
          <w:sz w:val="21"/>
          <w:szCs w:val="21"/>
        </w:rPr>
        <w:t xml:space="preserve"> podmiotu/ów……………………………</w:t>
      </w:r>
      <w:r w:rsidR="002209C5">
        <w:rPr>
          <w:sz w:val="21"/>
          <w:szCs w:val="21"/>
        </w:rPr>
        <w:t>…………………………………………</w:t>
      </w:r>
      <w:r w:rsidRPr="00764FD0">
        <w:rPr>
          <w:sz w:val="21"/>
          <w:szCs w:val="21"/>
        </w:rPr>
        <w:t>… ..………………………………………………………………………………………………………………</w:t>
      </w:r>
      <w:r w:rsidR="002209C5">
        <w:rPr>
          <w:sz w:val="21"/>
          <w:szCs w:val="21"/>
        </w:rPr>
        <w:t>…….</w:t>
      </w:r>
      <w:r w:rsidRPr="00764FD0">
        <w:rPr>
          <w:sz w:val="21"/>
          <w:szCs w:val="21"/>
        </w:rPr>
        <w:t>.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  <w:r w:rsidRPr="00764FD0">
        <w:rPr>
          <w:sz w:val="21"/>
          <w:szCs w:val="21"/>
        </w:rPr>
        <w:t>..……………………………………………………………………………………………………………….…………………………………</w:t>
      </w:r>
      <w:r w:rsidR="002209C5">
        <w:rPr>
          <w:sz w:val="21"/>
          <w:szCs w:val="21"/>
        </w:rPr>
        <w:t>……………..</w:t>
      </w:r>
      <w:r w:rsidRPr="00764FD0">
        <w:rPr>
          <w:sz w:val="21"/>
          <w:szCs w:val="21"/>
        </w:rPr>
        <w:t>…., w następującym zakresie: …………………………………………</w:t>
      </w:r>
    </w:p>
    <w:p w:rsidR="00176071" w:rsidRPr="00764FD0" w:rsidRDefault="00176071" w:rsidP="00176071">
      <w:pPr>
        <w:spacing w:line="360" w:lineRule="auto"/>
        <w:jc w:val="both"/>
        <w:rPr>
          <w:i/>
          <w:sz w:val="16"/>
          <w:szCs w:val="16"/>
        </w:rPr>
      </w:pPr>
      <w:r w:rsidRPr="00764FD0">
        <w:rPr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="00B6530B">
        <w:rPr>
          <w:sz w:val="21"/>
          <w:szCs w:val="21"/>
        </w:rPr>
        <w:br/>
      </w:r>
      <w:r w:rsidRPr="00764FD0">
        <w:rPr>
          <w:i/>
          <w:sz w:val="16"/>
          <w:szCs w:val="16"/>
        </w:rPr>
        <w:t xml:space="preserve">(wskazać podmiot i określić odpowiedni zakres dla wskazanego podmiotu). 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Default="00176071" w:rsidP="00176071">
      <w:pPr>
        <w:spacing w:line="360" w:lineRule="auto"/>
        <w:jc w:val="both"/>
      </w:pPr>
    </w:p>
    <w:p w:rsidR="002209C5" w:rsidRPr="00764FD0" w:rsidRDefault="002209C5" w:rsidP="00176071">
      <w:pPr>
        <w:spacing w:line="360" w:lineRule="auto"/>
        <w:jc w:val="both"/>
      </w:pPr>
    </w:p>
    <w:p w:rsidR="00176071" w:rsidRPr="002209C5" w:rsidRDefault="00176071" w:rsidP="00176071">
      <w:pPr>
        <w:spacing w:line="360" w:lineRule="auto"/>
        <w:jc w:val="both"/>
        <w:rPr>
          <w:sz w:val="18"/>
          <w:szCs w:val="18"/>
        </w:rPr>
      </w:pPr>
      <w:r w:rsidRPr="002209C5">
        <w:rPr>
          <w:sz w:val="18"/>
          <w:szCs w:val="18"/>
        </w:rPr>
        <w:t>……………</w:t>
      </w:r>
      <w:r w:rsidR="002209C5">
        <w:rPr>
          <w:sz w:val="18"/>
          <w:szCs w:val="18"/>
        </w:rPr>
        <w:t>…………………..</w:t>
      </w:r>
      <w:r w:rsidRPr="002209C5">
        <w:rPr>
          <w:sz w:val="18"/>
          <w:szCs w:val="18"/>
        </w:rPr>
        <w:t xml:space="preserve">……. </w:t>
      </w:r>
      <w:r w:rsidRPr="002209C5">
        <w:rPr>
          <w:i/>
          <w:sz w:val="18"/>
          <w:szCs w:val="18"/>
        </w:rPr>
        <w:t xml:space="preserve">(miejscowość), </w:t>
      </w:r>
      <w:r w:rsidRPr="002209C5">
        <w:rPr>
          <w:sz w:val="18"/>
          <w:szCs w:val="18"/>
        </w:rPr>
        <w:t xml:space="preserve">dnia ………….……. r. </w:t>
      </w:r>
    </w:p>
    <w:p w:rsidR="00176071" w:rsidRPr="002209C5" w:rsidRDefault="00176071" w:rsidP="00176071">
      <w:pPr>
        <w:spacing w:line="360" w:lineRule="auto"/>
        <w:jc w:val="both"/>
        <w:rPr>
          <w:sz w:val="18"/>
          <w:szCs w:val="18"/>
        </w:rPr>
      </w:pPr>
    </w:p>
    <w:p w:rsidR="00176071" w:rsidRPr="00764FD0" w:rsidRDefault="00176071" w:rsidP="002209C5">
      <w:pPr>
        <w:jc w:val="both"/>
      </w:pPr>
      <w:r w:rsidRPr="002209C5">
        <w:rPr>
          <w:sz w:val="18"/>
          <w:szCs w:val="18"/>
        </w:rPr>
        <w:tab/>
      </w:r>
      <w:r w:rsidRPr="002209C5">
        <w:rPr>
          <w:sz w:val="18"/>
          <w:szCs w:val="18"/>
        </w:rPr>
        <w:tab/>
      </w:r>
      <w:r w:rsidRPr="002209C5">
        <w:rPr>
          <w:sz w:val="18"/>
          <w:szCs w:val="18"/>
        </w:rPr>
        <w:tab/>
      </w:r>
      <w:r w:rsidRPr="002209C5">
        <w:rPr>
          <w:sz w:val="18"/>
          <w:szCs w:val="18"/>
        </w:rPr>
        <w:tab/>
      </w:r>
      <w:r w:rsidRPr="002209C5">
        <w:rPr>
          <w:sz w:val="18"/>
          <w:szCs w:val="18"/>
        </w:rPr>
        <w:tab/>
      </w:r>
      <w:r w:rsidRPr="002209C5">
        <w:rPr>
          <w:sz w:val="18"/>
          <w:szCs w:val="18"/>
        </w:rPr>
        <w:tab/>
      </w:r>
      <w:r w:rsidRPr="002209C5">
        <w:rPr>
          <w:sz w:val="18"/>
          <w:szCs w:val="18"/>
        </w:rPr>
        <w:tab/>
      </w:r>
      <w:r w:rsidR="002209C5">
        <w:rPr>
          <w:sz w:val="18"/>
          <w:szCs w:val="18"/>
        </w:rPr>
        <w:t xml:space="preserve">                 </w:t>
      </w:r>
      <w:r w:rsidRPr="002209C5">
        <w:rPr>
          <w:sz w:val="18"/>
          <w:szCs w:val="18"/>
        </w:rPr>
        <w:t>……………………………</w:t>
      </w:r>
      <w:r w:rsidRPr="00764FD0">
        <w:t>……………</w:t>
      </w:r>
    </w:p>
    <w:p w:rsidR="00176071" w:rsidRPr="00764FD0" w:rsidRDefault="002209C5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</w:t>
      </w:r>
      <w:r w:rsidR="00176071" w:rsidRPr="00764FD0">
        <w:rPr>
          <w:i/>
          <w:sz w:val="16"/>
          <w:szCs w:val="16"/>
        </w:rPr>
        <w:t>(podpis)</w:t>
      </w:r>
    </w:p>
    <w:p w:rsidR="00176071" w:rsidRPr="00764FD0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176071" w:rsidRPr="00764FD0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176071" w:rsidRPr="00F255D5" w:rsidRDefault="00176071" w:rsidP="00F255D5">
      <w:pPr>
        <w:spacing w:line="360" w:lineRule="auto"/>
        <w:jc w:val="both"/>
        <w:rPr>
          <w:iCs/>
          <w:sz w:val="16"/>
          <w:szCs w:val="16"/>
        </w:rPr>
      </w:pPr>
    </w:p>
    <w:p w:rsidR="00176071" w:rsidRPr="00764FD0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176071" w:rsidRPr="00764FD0" w:rsidRDefault="00176071" w:rsidP="00176071">
      <w:pPr>
        <w:shd w:val="clear" w:color="auto" w:fill="BFBFBF" w:themeFill="background1" w:themeFillShade="BF"/>
        <w:spacing w:line="360" w:lineRule="auto"/>
        <w:jc w:val="both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>OŚWIADCZENIE DOTYCZĄCE PODANYCH INFORMACJI: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  <w:r w:rsidRPr="00764FD0">
        <w:rPr>
          <w:sz w:val="21"/>
          <w:szCs w:val="21"/>
        </w:rPr>
        <w:t xml:space="preserve">Oświadczam, że wszystkie informacje podane w powyższych oświadczeniach są aktualne </w:t>
      </w:r>
      <w:r w:rsidRPr="00764FD0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76071" w:rsidRPr="00764FD0" w:rsidRDefault="00176071" w:rsidP="00176071">
      <w:pPr>
        <w:spacing w:line="360" w:lineRule="auto"/>
        <w:jc w:val="both"/>
      </w:pPr>
    </w:p>
    <w:p w:rsidR="00176071" w:rsidRPr="00764FD0" w:rsidRDefault="00176071" w:rsidP="00176071">
      <w:pPr>
        <w:spacing w:line="360" w:lineRule="auto"/>
        <w:jc w:val="both"/>
      </w:pPr>
    </w:p>
    <w:p w:rsidR="00176071" w:rsidRPr="00764FD0" w:rsidRDefault="00176071" w:rsidP="00176071">
      <w:pPr>
        <w:spacing w:line="360" w:lineRule="auto"/>
        <w:jc w:val="both"/>
      </w:pPr>
    </w:p>
    <w:p w:rsidR="00176071" w:rsidRPr="00764FD0" w:rsidRDefault="00176071" w:rsidP="00176071">
      <w:pPr>
        <w:spacing w:line="360" w:lineRule="auto"/>
        <w:jc w:val="both"/>
      </w:pP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  <w:r w:rsidRPr="002209C5">
        <w:rPr>
          <w:sz w:val="16"/>
          <w:szCs w:val="16"/>
        </w:rPr>
        <w:t>…………….……</w:t>
      </w:r>
      <w:r w:rsidR="002209C5">
        <w:rPr>
          <w:sz w:val="16"/>
          <w:szCs w:val="16"/>
        </w:rPr>
        <w:t>……………………</w:t>
      </w:r>
      <w:r w:rsidRPr="002209C5">
        <w:rPr>
          <w:sz w:val="16"/>
          <w:szCs w:val="16"/>
        </w:rPr>
        <w:t xml:space="preserve">. </w:t>
      </w:r>
      <w:r w:rsidRPr="002209C5">
        <w:rPr>
          <w:i/>
          <w:sz w:val="16"/>
          <w:szCs w:val="16"/>
        </w:rPr>
        <w:t xml:space="preserve">(miejscowość), </w:t>
      </w:r>
      <w:r w:rsidRPr="002209C5">
        <w:rPr>
          <w:sz w:val="16"/>
          <w:szCs w:val="16"/>
        </w:rPr>
        <w:t xml:space="preserve">dnia ………….……. r. </w:t>
      </w: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</w:p>
    <w:p w:rsidR="00176071" w:rsidRPr="00764FD0" w:rsidRDefault="00176071" w:rsidP="002209C5">
      <w:pPr>
        <w:jc w:val="both"/>
      </w:pP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="002209C5">
        <w:rPr>
          <w:sz w:val="16"/>
          <w:szCs w:val="16"/>
        </w:rPr>
        <w:t xml:space="preserve">           </w:t>
      </w:r>
      <w:r w:rsidRPr="002209C5">
        <w:rPr>
          <w:sz w:val="16"/>
          <w:szCs w:val="16"/>
        </w:rPr>
        <w:t>………………………</w:t>
      </w:r>
      <w:r w:rsidRPr="00764FD0">
        <w:t>…………………</w:t>
      </w:r>
    </w:p>
    <w:p w:rsidR="00176071" w:rsidRPr="00764FD0" w:rsidRDefault="002209C5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="00176071" w:rsidRPr="00764FD0">
        <w:rPr>
          <w:i/>
          <w:sz w:val="16"/>
          <w:szCs w:val="16"/>
        </w:rPr>
        <w:t>(podpis)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Pr="00764FD0" w:rsidRDefault="00176071" w:rsidP="00176071">
      <w:pPr>
        <w:adjustRightInd w:val="0"/>
        <w:spacing w:line="276" w:lineRule="auto"/>
        <w:rPr>
          <w:sz w:val="24"/>
          <w:szCs w:val="24"/>
        </w:rPr>
      </w:pPr>
    </w:p>
    <w:p w:rsidR="00176071" w:rsidRPr="00764FD0" w:rsidRDefault="00176071" w:rsidP="00176071">
      <w:pPr>
        <w:adjustRightInd w:val="0"/>
        <w:spacing w:line="276" w:lineRule="auto"/>
        <w:rPr>
          <w:sz w:val="24"/>
          <w:szCs w:val="24"/>
        </w:rPr>
      </w:pPr>
    </w:p>
    <w:p w:rsidR="00176071" w:rsidRPr="00764FD0" w:rsidRDefault="00176071" w:rsidP="00176071">
      <w:pPr>
        <w:adjustRightInd w:val="0"/>
        <w:spacing w:line="276" w:lineRule="auto"/>
        <w:rPr>
          <w:sz w:val="24"/>
          <w:szCs w:val="24"/>
        </w:rPr>
      </w:pPr>
    </w:p>
    <w:p w:rsidR="00176071" w:rsidRDefault="00176071" w:rsidP="00176071">
      <w:pPr>
        <w:adjustRightInd w:val="0"/>
        <w:spacing w:line="276" w:lineRule="auto"/>
        <w:rPr>
          <w:sz w:val="24"/>
          <w:szCs w:val="24"/>
        </w:rPr>
      </w:pPr>
    </w:p>
    <w:p w:rsidR="00F255D5" w:rsidRDefault="00F255D5" w:rsidP="00176071">
      <w:pPr>
        <w:adjustRightInd w:val="0"/>
        <w:spacing w:line="276" w:lineRule="auto"/>
        <w:rPr>
          <w:sz w:val="24"/>
          <w:szCs w:val="24"/>
        </w:rPr>
      </w:pPr>
    </w:p>
    <w:p w:rsidR="00F255D5" w:rsidRDefault="00F255D5" w:rsidP="00176071">
      <w:pPr>
        <w:adjustRightInd w:val="0"/>
        <w:spacing w:line="276" w:lineRule="auto"/>
        <w:rPr>
          <w:sz w:val="24"/>
          <w:szCs w:val="24"/>
        </w:rPr>
      </w:pPr>
    </w:p>
    <w:p w:rsidR="00F255D5" w:rsidRDefault="00F255D5" w:rsidP="00176071">
      <w:pPr>
        <w:adjustRightInd w:val="0"/>
        <w:spacing w:line="276" w:lineRule="auto"/>
        <w:rPr>
          <w:sz w:val="24"/>
          <w:szCs w:val="24"/>
        </w:rPr>
      </w:pPr>
    </w:p>
    <w:p w:rsidR="00F255D5" w:rsidRPr="00764FD0" w:rsidRDefault="00F255D5" w:rsidP="00176071">
      <w:pPr>
        <w:adjustRightInd w:val="0"/>
        <w:spacing w:line="276" w:lineRule="auto"/>
        <w:rPr>
          <w:sz w:val="24"/>
          <w:szCs w:val="24"/>
        </w:rPr>
      </w:pPr>
    </w:p>
    <w:p w:rsidR="00A4369E" w:rsidRDefault="00A4369E" w:rsidP="00176071">
      <w:pPr>
        <w:adjustRightInd w:val="0"/>
        <w:jc w:val="right"/>
        <w:rPr>
          <w:b/>
          <w:i/>
          <w:sz w:val="24"/>
          <w:szCs w:val="24"/>
        </w:rPr>
      </w:pPr>
    </w:p>
    <w:sectPr w:rsidR="00A4369E" w:rsidSect="000142EA">
      <w:footerReference w:type="default" r:id="rId8"/>
      <w:pgSz w:w="11910" w:h="16840"/>
      <w:pgMar w:top="1320" w:right="1020" w:bottom="960" w:left="1300" w:header="0" w:footer="77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609" w:rsidRDefault="00F10609">
      <w:r>
        <w:separator/>
      </w:r>
    </w:p>
  </w:endnote>
  <w:endnote w:type="continuationSeparator" w:id="0">
    <w:p w:rsidR="00F10609" w:rsidRDefault="00F10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A3" w:rsidRDefault="00570D6C">
    <w:pPr>
      <w:pStyle w:val="Tekstpodstawowy"/>
      <w:spacing w:line="14" w:lineRule="auto"/>
      <w:rPr>
        <w:sz w:val="20"/>
      </w:rPr>
    </w:pPr>
    <w:r w:rsidRPr="00570D6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3.5pt;margin-top:792.1pt;width:14.15pt;height:10.9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" filled="f" stroked="f">
          <v:textbox inset="0,0,0,0">
            <w:txbxContent>
              <w:p w:rsidR="00EA19A3" w:rsidRDefault="00570D6C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EA19A3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F64095">
                  <w:rPr>
                    <w:noProof/>
                    <w:sz w:val="16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609" w:rsidRDefault="00F10609"/>
  </w:footnote>
  <w:footnote w:type="continuationSeparator" w:id="0">
    <w:p w:rsidR="00F10609" w:rsidRDefault="00F10609">
      <w:r>
        <w:continuationSeparator/>
      </w:r>
    </w:p>
  </w:footnote>
  <w:footnote w:id="1">
    <w:p w:rsidR="00EA19A3" w:rsidRDefault="00EA19A3" w:rsidP="00176071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)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2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7">
    <w:nsid w:val="00E03E98"/>
    <w:multiLevelType w:val="multilevel"/>
    <w:tmpl w:val="3F7CC24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02477ACE"/>
    <w:multiLevelType w:val="hybridMultilevel"/>
    <w:tmpl w:val="1BD401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02EE2510"/>
    <w:multiLevelType w:val="multilevel"/>
    <w:tmpl w:val="12C207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3A6C14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>
    <w:nsid w:val="0DF111CD"/>
    <w:multiLevelType w:val="hybridMultilevel"/>
    <w:tmpl w:val="232805CE"/>
    <w:lvl w:ilvl="0" w:tplc="FF226B2C">
      <w:numFmt w:val="bullet"/>
      <w:lvlText w:val="-"/>
      <w:lvlJc w:val="left"/>
      <w:pPr>
        <w:ind w:left="268" w:hanging="12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100879D6">
      <w:numFmt w:val="bullet"/>
      <w:lvlText w:val="•"/>
      <w:lvlJc w:val="left"/>
      <w:pPr>
        <w:ind w:left="1192" w:hanging="129"/>
      </w:pPr>
      <w:rPr>
        <w:rFonts w:hint="default"/>
        <w:lang w:val="pl-PL" w:eastAsia="en-US" w:bidi="ar-SA"/>
      </w:rPr>
    </w:lvl>
    <w:lvl w:ilvl="2" w:tplc="AA10CED0">
      <w:numFmt w:val="bullet"/>
      <w:lvlText w:val="•"/>
      <w:lvlJc w:val="left"/>
      <w:pPr>
        <w:ind w:left="2125" w:hanging="129"/>
      </w:pPr>
      <w:rPr>
        <w:rFonts w:hint="default"/>
        <w:lang w:val="pl-PL" w:eastAsia="en-US" w:bidi="ar-SA"/>
      </w:rPr>
    </w:lvl>
    <w:lvl w:ilvl="3" w:tplc="A3B85BE8">
      <w:numFmt w:val="bullet"/>
      <w:lvlText w:val="•"/>
      <w:lvlJc w:val="left"/>
      <w:pPr>
        <w:ind w:left="3057" w:hanging="129"/>
      </w:pPr>
      <w:rPr>
        <w:rFonts w:hint="default"/>
        <w:lang w:val="pl-PL" w:eastAsia="en-US" w:bidi="ar-SA"/>
      </w:rPr>
    </w:lvl>
    <w:lvl w:ilvl="4" w:tplc="46FA4DA8">
      <w:numFmt w:val="bullet"/>
      <w:lvlText w:val="•"/>
      <w:lvlJc w:val="left"/>
      <w:pPr>
        <w:ind w:left="3990" w:hanging="129"/>
      </w:pPr>
      <w:rPr>
        <w:rFonts w:hint="default"/>
        <w:lang w:val="pl-PL" w:eastAsia="en-US" w:bidi="ar-SA"/>
      </w:rPr>
    </w:lvl>
    <w:lvl w:ilvl="5" w:tplc="A6E2BDB2">
      <w:numFmt w:val="bullet"/>
      <w:lvlText w:val="•"/>
      <w:lvlJc w:val="left"/>
      <w:pPr>
        <w:ind w:left="4923" w:hanging="129"/>
      </w:pPr>
      <w:rPr>
        <w:rFonts w:hint="default"/>
        <w:lang w:val="pl-PL" w:eastAsia="en-US" w:bidi="ar-SA"/>
      </w:rPr>
    </w:lvl>
    <w:lvl w:ilvl="6" w:tplc="EA3C8132">
      <w:numFmt w:val="bullet"/>
      <w:lvlText w:val="•"/>
      <w:lvlJc w:val="left"/>
      <w:pPr>
        <w:ind w:left="5855" w:hanging="129"/>
      </w:pPr>
      <w:rPr>
        <w:rFonts w:hint="default"/>
        <w:lang w:val="pl-PL" w:eastAsia="en-US" w:bidi="ar-SA"/>
      </w:rPr>
    </w:lvl>
    <w:lvl w:ilvl="7" w:tplc="D8E2EADA">
      <w:numFmt w:val="bullet"/>
      <w:lvlText w:val="•"/>
      <w:lvlJc w:val="left"/>
      <w:pPr>
        <w:ind w:left="6788" w:hanging="129"/>
      </w:pPr>
      <w:rPr>
        <w:rFonts w:hint="default"/>
        <w:lang w:val="pl-PL" w:eastAsia="en-US" w:bidi="ar-SA"/>
      </w:rPr>
    </w:lvl>
    <w:lvl w:ilvl="8" w:tplc="6C324E48">
      <w:numFmt w:val="bullet"/>
      <w:lvlText w:val="•"/>
      <w:lvlJc w:val="left"/>
      <w:pPr>
        <w:ind w:left="7721" w:hanging="129"/>
      </w:pPr>
      <w:rPr>
        <w:rFonts w:hint="default"/>
        <w:lang w:val="pl-PL" w:eastAsia="en-US" w:bidi="ar-SA"/>
      </w:rPr>
    </w:lvl>
  </w:abstractNum>
  <w:abstractNum w:abstractNumId="13">
    <w:nsid w:val="0E0F0F0F"/>
    <w:multiLevelType w:val="hybridMultilevel"/>
    <w:tmpl w:val="320ECD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969FC"/>
    <w:multiLevelType w:val="multilevel"/>
    <w:tmpl w:val="86A25A60"/>
    <w:lvl w:ilvl="0">
      <w:numFmt w:val="bullet"/>
      <w:lvlText w:val=""/>
      <w:lvlJc w:val="left"/>
      <w:pPr>
        <w:ind w:left="1915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63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5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7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9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51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23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5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75" w:hanging="360"/>
      </w:pPr>
      <w:rPr>
        <w:rFonts w:ascii="Wingdings" w:hAnsi="Wingdings"/>
      </w:rPr>
    </w:lvl>
  </w:abstractNum>
  <w:abstractNum w:abstractNumId="15">
    <w:nsid w:val="0F560A57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6">
    <w:nsid w:val="0FAE3B57"/>
    <w:multiLevelType w:val="hybridMultilevel"/>
    <w:tmpl w:val="79729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8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9">
    <w:nsid w:val="15D54CC8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0">
    <w:nsid w:val="16736F24"/>
    <w:multiLevelType w:val="hybridMultilevel"/>
    <w:tmpl w:val="700E3632"/>
    <w:lvl w:ilvl="0" w:tplc="ABAC9834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602B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488CE8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8687BB3"/>
    <w:multiLevelType w:val="hybridMultilevel"/>
    <w:tmpl w:val="CDC20D26"/>
    <w:lvl w:ilvl="0" w:tplc="CBBC7586">
      <w:start w:val="1"/>
      <w:numFmt w:val="decimal"/>
      <w:lvlText w:val="%1)"/>
      <w:lvlJc w:val="left"/>
      <w:pPr>
        <w:ind w:left="500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A2E4892">
      <w:start w:val="1"/>
      <w:numFmt w:val="lowerLetter"/>
      <w:lvlText w:val="%2)"/>
      <w:lvlJc w:val="left"/>
      <w:pPr>
        <w:ind w:left="1133" w:hanging="286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2" w:tplc="57F60254">
      <w:numFmt w:val="bullet"/>
      <w:lvlText w:val="•"/>
      <w:lvlJc w:val="left"/>
      <w:pPr>
        <w:ind w:left="1140" w:hanging="286"/>
      </w:pPr>
      <w:rPr>
        <w:rFonts w:hint="default"/>
        <w:lang w:val="pl-PL" w:eastAsia="en-US" w:bidi="ar-SA"/>
      </w:rPr>
    </w:lvl>
    <w:lvl w:ilvl="3" w:tplc="A28EC322">
      <w:numFmt w:val="bullet"/>
      <w:lvlText w:val="•"/>
      <w:lvlJc w:val="left"/>
      <w:pPr>
        <w:ind w:left="1220" w:hanging="286"/>
      </w:pPr>
      <w:rPr>
        <w:rFonts w:hint="default"/>
        <w:lang w:val="pl-PL" w:eastAsia="en-US" w:bidi="ar-SA"/>
      </w:rPr>
    </w:lvl>
    <w:lvl w:ilvl="4" w:tplc="6B62E8D4">
      <w:numFmt w:val="bullet"/>
      <w:lvlText w:val="•"/>
      <w:lvlJc w:val="left"/>
      <w:pPr>
        <w:ind w:left="2415" w:hanging="286"/>
      </w:pPr>
      <w:rPr>
        <w:rFonts w:hint="default"/>
        <w:lang w:val="pl-PL" w:eastAsia="en-US" w:bidi="ar-SA"/>
      </w:rPr>
    </w:lvl>
    <w:lvl w:ilvl="5" w:tplc="89645002">
      <w:numFmt w:val="bullet"/>
      <w:lvlText w:val="•"/>
      <w:lvlJc w:val="left"/>
      <w:pPr>
        <w:ind w:left="3610" w:hanging="286"/>
      </w:pPr>
      <w:rPr>
        <w:rFonts w:hint="default"/>
        <w:lang w:val="pl-PL" w:eastAsia="en-US" w:bidi="ar-SA"/>
      </w:rPr>
    </w:lvl>
    <w:lvl w:ilvl="6" w:tplc="BC7437FA">
      <w:numFmt w:val="bullet"/>
      <w:lvlText w:val="•"/>
      <w:lvlJc w:val="left"/>
      <w:pPr>
        <w:ind w:left="4805" w:hanging="286"/>
      </w:pPr>
      <w:rPr>
        <w:rFonts w:hint="default"/>
        <w:lang w:val="pl-PL" w:eastAsia="en-US" w:bidi="ar-SA"/>
      </w:rPr>
    </w:lvl>
    <w:lvl w:ilvl="7" w:tplc="F4B8C680">
      <w:numFmt w:val="bullet"/>
      <w:lvlText w:val="•"/>
      <w:lvlJc w:val="left"/>
      <w:pPr>
        <w:ind w:left="6000" w:hanging="286"/>
      </w:pPr>
      <w:rPr>
        <w:rFonts w:hint="default"/>
        <w:lang w:val="pl-PL" w:eastAsia="en-US" w:bidi="ar-SA"/>
      </w:rPr>
    </w:lvl>
    <w:lvl w:ilvl="8" w:tplc="ADD65892">
      <w:numFmt w:val="bullet"/>
      <w:lvlText w:val="•"/>
      <w:lvlJc w:val="left"/>
      <w:pPr>
        <w:ind w:left="7196" w:hanging="286"/>
      </w:pPr>
      <w:rPr>
        <w:rFonts w:hint="default"/>
        <w:lang w:val="pl-PL" w:eastAsia="en-US" w:bidi="ar-SA"/>
      </w:rPr>
    </w:lvl>
  </w:abstractNum>
  <w:abstractNum w:abstractNumId="24">
    <w:nsid w:val="194D5B8A"/>
    <w:multiLevelType w:val="singleLevel"/>
    <w:tmpl w:val="23281148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7">
    <w:nsid w:val="1E8056EE"/>
    <w:multiLevelType w:val="hybridMultilevel"/>
    <w:tmpl w:val="646859AC"/>
    <w:lvl w:ilvl="0" w:tplc="04150019">
      <w:start w:val="1"/>
      <w:numFmt w:val="low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>
    <w:nsid w:val="21851F10"/>
    <w:multiLevelType w:val="hybridMultilevel"/>
    <w:tmpl w:val="DBDE7B1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5CA825C">
      <w:start w:val="1"/>
      <w:numFmt w:val="upperLetter"/>
      <w:lvlText w:val="%2)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ED4EC3"/>
    <w:multiLevelType w:val="hybridMultilevel"/>
    <w:tmpl w:val="1428B9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5FB43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26996D5A"/>
    <w:multiLevelType w:val="hybridMultilevel"/>
    <w:tmpl w:val="DAD22CB4"/>
    <w:lvl w:ilvl="0" w:tplc="439E648C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82EBECA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005058E6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EEFE0B72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81ECB92A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EE20D536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9DE82DA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64DE035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882C627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32">
    <w:nsid w:val="26BE1225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3">
    <w:nsid w:val="276E51F3"/>
    <w:multiLevelType w:val="multilevel"/>
    <w:tmpl w:val="23946876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34">
    <w:nsid w:val="288B0F4C"/>
    <w:multiLevelType w:val="hybridMultilevel"/>
    <w:tmpl w:val="3060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567E23"/>
    <w:multiLevelType w:val="hybridMultilevel"/>
    <w:tmpl w:val="AF1896A0"/>
    <w:lvl w:ilvl="0" w:tplc="F808DD14">
      <w:numFmt w:val="bullet"/>
      <w:lvlText w:val=""/>
      <w:lvlJc w:val="left"/>
      <w:pPr>
        <w:ind w:left="1040" w:hanging="16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C66477BC">
      <w:numFmt w:val="bullet"/>
      <w:lvlText w:val="•"/>
      <w:lvlJc w:val="left"/>
      <w:pPr>
        <w:ind w:left="1894" w:hanging="168"/>
      </w:pPr>
      <w:rPr>
        <w:rFonts w:hint="default"/>
        <w:lang w:val="pl-PL" w:eastAsia="en-US" w:bidi="ar-SA"/>
      </w:rPr>
    </w:lvl>
    <w:lvl w:ilvl="2" w:tplc="F9526B98">
      <w:numFmt w:val="bullet"/>
      <w:lvlText w:val="•"/>
      <w:lvlJc w:val="left"/>
      <w:pPr>
        <w:ind w:left="2749" w:hanging="168"/>
      </w:pPr>
      <w:rPr>
        <w:rFonts w:hint="default"/>
        <w:lang w:val="pl-PL" w:eastAsia="en-US" w:bidi="ar-SA"/>
      </w:rPr>
    </w:lvl>
    <w:lvl w:ilvl="3" w:tplc="0330B576">
      <w:numFmt w:val="bullet"/>
      <w:lvlText w:val="•"/>
      <w:lvlJc w:val="left"/>
      <w:pPr>
        <w:ind w:left="3603" w:hanging="168"/>
      </w:pPr>
      <w:rPr>
        <w:rFonts w:hint="default"/>
        <w:lang w:val="pl-PL" w:eastAsia="en-US" w:bidi="ar-SA"/>
      </w:rPr>
    </w:lvl>
    <w:lvl w:ilvl="4" w:tplc="E362C4F8">
      <w:numFmt w:val="bullet"/>
      <w:lvlText w:val="•"/>
      <w:lvlJc w:val="left"/>
      <w:pPr>
        <w:ind w:left="4458" w:hanging="168"/>
      </w:pPr>
      <w:rPr>
        <w:rFonts w:hint="default"/>
        <w:lang w:val="pl-PL" w:eastAsia="en-US" w:bidi="ar-SA"/>
      </w:rPr>
    </w:lvl>
    <w:lvl w:ilvl="5" w:tplc="F51273C0">
      <w:numFmt w:val="bullet"/>
      <w:lvlText w:val="•"/>
      <w:lvlJc w:val="left"/>
      <w:pPr>
        <w:ind w:left="5313" w:hanging="168"/>
      </w:pPr>
      <w:rPr>
        <w:rFonts w:hint="default"/>
        <w:lang w:val="pl-PL" w:eastAsia="en-US" w:bidi="ar-SA"/>
      </w:rPr>
    </w:lvl>
    <w:lvl w:ilvl="6" w:tplc="1C266718">
      <w:numFmt w:val="bullet"/>
      <w:lvlText w:val="•"/>
      <w:lvlJc w:val="left"/>
      <w:pPr>
        <w:ind w:left="6167" w:hanging="168"/>
      </w:pPr>
      <w:rPr>
        <w:rFonts w:hint="default"/>
        <w:lang w:val="pl-PL" w:eastAsia="en-US" w:bidi="ar-SA"/>
      </w:rPr>
    </w:lvl>
    <w:lvl w:ilvl="7" w:tplc="8F5A1266">
      <w:numFmt w:val="bullet"/>
      <w:lvlText w:val="•"/>
      <w:lvlJc w:val="left"/>
      <w:pPr>
        <w:ind w:left="7022" w:hanging="168"/>
      </w:pPr>
      <w:rPr>
        <w:rFonts w:hint="default"/>
        <w:lang w:val="pl-PL" w:eastAsia="en-US" w:bidi="ar-SA"/>
      </w:rPr>
    </w:lvl>
    <w:lvl w:ilvl="8" w:tplc="1A4428BE">
      <w:numFmt w:val="bullet"/>
      <w:lvlText w:val="•"/>
      <w:lvlJc w:val="left"/>
      <w:pPr>
        <w:ind w:left="7877" w:hanging="168"/>
      </w:pPr>
      <w:rPr>
        <w:rFonts w:hint="default"/>
        <w:lang w:val="pl-PL" w:eastAsia="en-US" w:bidi="ar-SA"/>
      </w:rPr>
    </w:lvl>
  </w:abstractNum>
  <w:abstractNum w:abstractNumId="36">
    <w:nsid w:val="29600C80"/>
    <w:multiLevelType w:val="hybridMultilevel"/>
    <w:tmpl w:val="2F401D52"/>
    <w:lvl w:ilvl="0" w:tplc="53AEA14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8">
    <w:nsid w:val="2B78562D"/>
    <w:multiLevelType w:val="hybridMultilevel"/>
    <w:tmpl w:val="68809438"/>
    <w:lvl w:ilvl="0" w:tplc="C4824A48">
      <w:start w:val="1"/>
      <w:numFmt w:val="decimal"/>
      <w:lvlText w:val="%1."/>
      <w:lvlJc w:val="left"/>
      <w:pPr>
        <w:ind w:left="320" w:hanging="236"/>
      </w:pPr>
      <w:rPr>
        <w:rFonts w:hint="default"/>
        <w:w w:val="100"/>
        <w:lang w:val="pl-PL" w:eastAsia="en-US" w:bidi="ar-SA"/>
      </w:rPr>
    </w:lvl>
    <w:lvl w:ilvl="1" w:tplc="2A4CF32A">
      <w:numFmt w:val="bullet"/>
      <w:lvlText w:val="•"/>
      <w:lvlJc w:val="left"/>
      <w:pPr>
        <w:ind w:left="1246" w:hanging="236"/>
      </w:pPr>
      <w:rPr>
        <w:rFonts w:hint="default"/>
        <w:lang w:val="pl-PL" w:eastAsia="en-US" w:bidi="ar-SA"/>
      </w:rPr>
    </w:lvl>
    <w:lvl w:ilvl="2" w:tplc="363E7152">
      <w:numFmt w:val="bullet"/>
      <w:lvlText w:val="•"/>
      <w:lvlJc w:val="left"/>
      <w:pPr>
        <w:ind w:left="2173" w:hanging="236"/>
      </w:pPr>
      <w:rPr>
        <w:rFonts w:hint="default"/>
        <w:lang w:val="pl-PL" w:eastAsia="en-US" w:bidi="ar-SA"/>
      </w:rPr>
    </w:lvl>
    <w:lvl w:ilvl="3" w:tplc="E37A427E">
      <w:numFmt w:val="bullet"/>
      <w:lvlText w:val="•"/>
      <w:lvlJc w:val="left"/>
      <w:pPr>
        <w:ind w:left="3099" w:hanging="236"/>
      </w:pPr>
      <w:rPr>
        <w:rFonts w:hint="default"/>
        <w:lang w:val="pl-PL" w:eastAsia="en-US" w:bidi="ar-SA"/>
      </w:rPr>
    </w:lvl>
    <w:lvl w:ilvl="4" w:tplc="28BC2FD4">
      <w:numFmt w:val="bullet"/>
      <w:lvlText w:val="•"/>
      <w:lvlJc w:val="left"/>
      <w:pPr>
        <w:ind w:left="4026" w:hanging="236"/>
      </w:pPr>
      <w:rPr>
        <w:rFonts w:hint="default"/>
        <w:lang w:val="pl-PL" w:eastAsia="en-US" w:bidi="ar-SA"/>
      </w:rPr>
    </w:lvl>
    <w:lvl w:ilvl="5" w:tplc="5DCCCCAA">
      <w:numFmt w:val="bullet"/>
      <w:lvlText w:val="•"/>
      <w:lvlJc w:val="left"/>
      <w:pPr>
        <w:ind w:left="4953" w:hanging="236"/>
      </w:pPr>
      <w:rPr>
        <w:rFonts w:hint="default"/>
        <w:lang w:val="pl-PL" w:eastAsia="en-US" w:bidi="ar-SA"/>
      </w:rPr>
    </w:lvl>
    <w:lvl w:ilvl="6" w:tplc="0D0037D6">
      <w:numFmt w:val="bullet"/>
      <w:lvlText w:val="•"/>
      <w:lvlJc w:val="left"/>
      <w:pPr>
        <w:ind w:left="5879" w:hanging="236"/>
      </w:pPr>
      <w:rPr>
        <w:rFonts w:hint="default"/>
        <w:lang w:val="pl-PL" w:eastAsia="en-US" w:bidi="ar-SA"/>
      </w:rPr>
    </w:lvl>
    <w:lvl w:ilvl="7" w:tplc="5FD049E8">
      <w:numFmt w:val="bullet"/>
      <w:lvlText w:val="•"/>
      <w:lvlJc w:val="left"/>
      <w:pPr>
        <w:ind w:left="6806" w:hanging="236"/>
      </w:pPr>
      <w:rPr>
        <w:rFonts w:hint="default"/>
        <w:lang w:val="pl-PL" w:eastAsia="en-US" w:bidi="ar-SA"/>
      </w:rPr>
    </w:lvl>
    <w:lvl w:ilvl="8" w:tplc="C02E2FBA">
      <w:numFmt w:val="bullet"/>
      <w:lvlText w:val="•"/>
      <w:lvlJc w:val="left"/>
      <w:pPr>
        <w:ind w:left="7733" w:hanging="236"/>
      </w:pPr>
      <w:rPr>
        <w:rFonts w:hint="default"/>
        <w:lang w:val="pl-PL" w:eastAsia="en-US" w:bidi="ar-SA"/>
      </w:rPr>
    </w:lvl>
  </w:abstractNum>
  <w:abstractNum w:abstractNumId="39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F830257"/>
    <w:multiLevelType w:val="hybridMultilevel"/>
    <w:tmpl w:val="A4668304"/>
    <w:lvl w:ilvl="0" w:tplc="18D272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1B3654A"/>
    <w:multiLevelType w:val="hybridMultilevel"/>
    <w:tmpl w:val="8952B66C"/>
    <w:lvl w:ilvl="0" w:tplc="D3701A8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>
    <w:nsid w:val="3A144B4B"/>
    <w:multiLevelType w:val="hybridMultilevel"/>
    <w:tmpl w:val="7132E572"/>
    <w:lvl w:ilvl="0" w:tplc="07AA6C98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C72C31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A49C73A2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87508836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DF2E666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BFD61D4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B6B26746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782467EA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12CA3318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4">
    <w:nsid w:val="3A7C61CB"/>
    <w:multiLevelType w:val="hybridMultilevel"/>
    <w:tmpl w:val="CD1EB03E"/>
    <w:lvl w:ilvl="0" w:tplc="E7949B1E">
      <w:start w:val="1"/>
      <w:numFmt w:val="decimal"/>
      <w:lvlText w:val="%1)"/>
      <w:lvlJc w:val="left"/>
      <w:pPr>
        <w:ind w:left="706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BAC490E">
      <w:numFmt w:val="bullet"/>
      <w:lvlText w:val="•"/>
      <w:lvlJc w:val="left"/>
      <w:pPr>
        <w:ind w:left="1588" w:hanging="425"/>
      </w:pPr>
      <w:rPr>
        <w:rFonts w:hint="default"/>
        <w:lang w:val="pl-PL" w:eastAsia="en-US" w:bidi="ar-SA"/>
      </w:rPr>
    </w:lvl>
    <w:lvl w:ilvl="2" w:tplc="29642602">
      <w:numFmt w:val="bullet"/>
      <w:lvlText w:val="•"/>
      <w:lvlJc w:val="left"/>
      <w:pPr>
        <w:ind w:left="2477" w:hanging="425"/>
      </w:pPr>
      <w:rPr>
        <w:rFonts w:hint="default"/>
        <w:lang w:val="pl-PL" w:eastAsia="en-US" w:bidi="ar-SA"/>
      </w:rPr>
    </w:lvl>
    <w:lvl w:ilvl="3" w:tplc="6A2453BC">
      <w:numFmt w:val="bullet"/>
      <w:lvlText w:val="•"/>
      <w:lvlJc w:val="left"/>
      <w:pPr>
        <w:ind w:left="3365" w:hanging="425"/>
      </w:pPr>
      <w:rPr>
        <w:rFonts w:hint="default"/>
        <w:lang w:val="pl-PL" w:eastAsia="en-US" w:bidi="ar-SA"/>
      </w:rPr>
    </w:lvl>
    <w:lvl w:ilvl="4" w:tplc="BC1618AE">
      <w:numFmt w:val="bullet"/>
      <w:lvlText w:val="•"/>
      <w:lvlJc w:val="left"/>
      <w:pPr>
        <w:ind w:left="4254" w:hanging="425"/>
      </w:pPr>
      <w:rPr>
        <w:rFonts w:hint="default"/>
        <w:lang w:val="pl-PL" w:eastAsia="en-US" w:bidi="ar-SA"/>
      </w:rPr>
    </w:lvl>
    <w:lvl w:ilvl="5" w:tplc="4874FE64">
      <w:numFmt w:val="bullet"/>
      <w:lvlText w:val="•"/>
      <w:lvlJc w:val="left"/>
      <w:pPr>
        <w:ind w:left="5143" w:hanging="425"/>
      </w:pPr>
      <w:rPr>
        <w:rFonts w:hint="default"/>
        <w:lang w:val="pl-PL" w:eastAsia="en-US" w:bidi="ar-SA"/>
      </w:rPr>
    </w:lvl>
    <w:lvl w:ilvl="6" w:tplc="DC428872">
      <w:numFmt w:val="bullet"/>
      <w:lvlText w:val="•"/>
      <w:lvlJc w:val="left"/>
      <w:pPr>
        <w:ind w:left="6031" w:hanging="425"/>
      </w:pPr>
      <w:rPr>
        <w:rFonts w:hint="default"/>
        <w:lang w:val="pl-PL" w:eastAsia="en-US" w:bidi="ar-SA"/>
      </w:rPr>
    </w:lvl>
    <w:lvl w:ilvl="7" w:tplc="E6525D66">
      <w:numFmt w:val="bullet"/>
      <w:lvlText w:val="•"/>
      <w:lvlJc w:val="left"/>
      <w:pPr>
        <w:ind w:left="6920" w:hanging="425"/>
      </w:pPr>
      <w:rPr>
        <w:rFonts w:hint="default"/>
        <w:lang w:val="pl-PL" w:eastAsia="en-US" w:bidi="ar-SA"/>
      </w:rPr>
    </w:lvl>
    <w:lvl w:ilvl="8" w:tplc="68E46614">
      <w:numFmt w:val="bullet"/>
      <w:lvlText w:val="•"/>
      <w:lvlJc w:val="left"/>
      <w:pPr>
        <w:ind w:left="7809" w:hanging="425"/>
      </w:pPr>
      <w:rPr>
        <w:rFonts w:hint="default"/>
        <w:lang w:val="pl-PL" w:eastAsia="en-US" w:bidi="ar-SA"/>
      </w:rPr>
    </w:lvl>
  </w:abstractNum>
  <w:abstractNum w:abstractNumId="45">
    <w:nsid w:val="3CDF7DD2"/>
    <w:multiLevelType w:val="hybridMultilevel"/>
    <w:tmpl w:val="63786ABE"/>
    <w:lvl w:ilvl="0" w:tplc="9A620BEA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7DFCC4C6">
      <w:start w:val="1"/>
      <w:numFmt w:val="decimal"/>
      <w:lvlText w:val="%2)"/>
      <w:lvlJc w:val="left"/>
      <w:pPr>
        <w:ind w:left="848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862E1C58">
      <w:numFmt w:val="bullet"/>
      <w:lvlText w:val="•"/>
      <w:lvlJc w:val="left"/>
      <w:pPr>
        <w:ind w:left="1811" w:hanging="348"/>
      </w:pPr>
      <w:rPr>
        <w:rFonts w:hint="default"/>
        <w:lang w:val="pl-PL" w:eastAsia="en-US" w:bidi="ar-SA"/>
      </w:rPr>
    </w:lvl>
    <w:lvl w:ilvl="3" w:tplc="A11AF346">
      <w:numFmt w:val="bullet"/>
      <w:lvlText w:val="•"/>
      <w:lvlJc w:val="left"/>
      <w:pPr>
        <w:ind w:left="2783" w:hanging="348"/>
      </w:pPr>
      <w:rPr>
        <w:rFonts w:hint="default"/>
        <w:lang w:val="pl-PL" w:eastAsia="en-US" w:bidi="ar-SA"/>
      </w:rPr>
    </w:lvl>
    <w:lvl w:ilvl="4" w:tplc="77B84252">
      <w:numFmt w:val="bullet"/>
      <w:lvlText w:val="•"/>
      <w:lvlJc w:val="left"/>
      <w:pPr>
        <w:ind w:left="3755" w:hanging="348"/>
      </w:pPr>
      <w:rPr>
        <w:rFonts w:hint="default"/>
        <w:lang w:val="pl-PL" w:eastAsia="en-US" w:bidi="ar-SA"/>
      </w:rPr>
    </w:lvl>
    <w:lvl w:ilvl="5" w:tplc="9F32BE60">
      <w:numFmt w:val="bullet"/>
      <w:lvlText w:val="•"/>
      <w:lvlJc w:val="left"/>
      <w:pPr>
        <w:ind w:left="4727" w:hanging="348"/>
      </w:pPr>
      <w:rPr>
        <w:rFonts w:hint="default"/>
        <w:lang w:val="pl-PL" w:eastAsia="en-US" w:bidi="ar-SA"/>
      </w:rPr>
    </w:lvl>
    <w:lvl w:ilvl="6" w:tplc="12DCCAF0">
      <w:numFmt w:val="bullet"/>
      <w:lvlText w:val="•"/>
      <w:lvlJc w:val="left"/>
      <w:pPr>
        <w:ind w:left="5699" w:hanging="348"/>
      </w:pPr>
      <w:rPr>
        <w:rFonts w:hint="default"/>
        <w:lang w:val="pl-PL" w:eastAsia="en-US" w:bidi="ar-SA"/>
      </w:rPr>
    </w:lvl>
    <w:lvl w:ilvl="7" w:tplc="F8AC8FE6">
      <w:numFmt w:val="bullet"/>
      <w:lvlText w:val="•"/>
      <w:lvlJc w:val="left"/>
      <w:pPr>
        <w:ind w:left="6670" w:hanging="348"/>
      </w:pPr>
      <w:rPr>
        <w:rFonts w:hint="default"/>
        <w:lang w:val="pl-PL" w:eastAsia="en-US" w:bidi="ar-SA"/>
      </w:rPr>
    </w:lvl>
    <w:lvl w:ilvl="8" w:tplc="14BA8AEC">
      <w:numFmt w:val="bullet"/>
      <w:lvlText w:val="•"/>
      <w:lvlJc w:val="left"/>
      <w:pPr>
        <w:ind w:left="7642" w:hanging="348"/>
      </w:pPr>
      <w:rPr>
        <w:rFonts w:hint="default"/>
        <w:lang w:val="pl-PL" w:eastAsia="en-US" w:bidi="ar-SA"/>
      </w:rPr>
    </w:lvl>
  </w:abstractNum>
  <w:abstractNum w:abstractNumId="46">
    <w:nsid w:val="3D802572"/>
    <w:multiLevelType w:val="hybridMultilevel"/>
    <w:tmpl w:val="72EE90C2"/>
    <w:lvl w:ilvl="0" w:tplc="E6B65034">
      <w:numFmt w:val="bullet"/>
      <w:lvlText w:val=""/>
      <w:lvlJc w:val="left"/>
      <w:pPr>
        <w:ind w:left="360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3FBC8FD4">
      <w:numFmt w:val="bullet"/>
      <w:lvlText w:val=""/>
      <w:lvlJc w:val="left"/>
      <w:pPr>
        <w:ind w:left="500" w:hanging="34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52804F00">
      <w:numFmt w:val="bullet"/>
      <w:lvlText w:val="•"/>
      <w:lvlJc w:val="left"/>
      <w:pPr>
        <w:ind w:left="1829" w:hanging="348"/>
      </w:pPr>
      <w:rPr>
        <w:rFonts w:hint="default"/>
        <w:lang w:val="pl-PL" w:eastAsia="en-US" w:bidi="ar-SA"/>
      </w:rPr>
    </w:lvl>
    <w:lvl w:ilvl="3" w:tplc="01AA4512">
      <w:numFmt w:val="bullet"/>
      <w:lvlText w:val="•"/>
      <w:lvlJc w:val="left"/>
      <w:pPr>
        <w:ind w:left="2799" w:hanging="348"/>
      </w:pPr>
      <w:rPr>
        <w:rFonts w:hint="default"/>
        <w:lang w:val="pl-PL" w:eastAsia="en-US" w:bidi="ar-SA"/>
      </w:rPr>
    </w:lvl>
    <w:lvl w:ilvl="4" w:tplc="121E70EE">
      <w:numFmt w:val="bullet"/>
      <w:lvlText w:val="•"/>
      <w:lvlJc w:val="left"/>
      <w:pPr>
        <w:ind w:left="3768" w:hanging="348"/>
      </w:pPr>
      <w:rPr>
        <w:rFonts w:hint="default"/>
        <w:lang w:val="pl-PL" w:eastAsia="en-US" w:bidi="ar-SA"/>
      </w:rPr>
    </w:lvl>
    <w:lvl w:ilvl="5" w:tplc="EFC640D6">
      <w:numFmt w:val="bullet"/>
      <w:lvlText w:val="•"/>
      <w:lvlJc w:val="left"/>
      <w:pPr>
        <w:ind w:left="4738" w:hanging="348"/>
      </w:pPr>
      <w:rPr>
        <w:rFonts w:hint="default"/>
        <w:lang w:val="pl-PL" w:eastAsia="en-US" w:bidi="ar-SA"/>
      </w:rPr>
    </w:lvl>
    <w:lvl w:ilvl="6" w:tplc="C72C82B8">
      <w:numFmt w:val="bullet"/>
      <w:lvlText w:val="•"/>
      <w:lvlJc w:val="left"/>
      <w:pPr>
        <w:ind w:left="5708" w:hanging="348"/>
      </w:pPr>
      <w:rPr>
        <w:rFonts w:hint="default"/>
        <w:lang w:val="pl-PL" w:eastAsia="en-US" w:bidi="ar-SA"/>
      </w:rPr>
    </w:lvl>
    <w:lvl w:ilvl="7" w:tplc="6818D2A2">
      <w:numFmt w:val="bullet"/>
      <w:lvlText w:val="•"/>
      <w:lvlJc w:val="left"/>
      <w:pPr>
        <w:ind w:left="6677" w:hanging="348"/>
      </w:pPr>
      <w:rPr>
        <w:rFonts w:hint="default"/>
        <w:lang w:val="pl-PL" w:eastAsia="en-US" w:bidi="ar-SA"/>
      </w:rPr>
    </w:lvl>
    <w:lvl w:ilvl="8" w:tplc="3E500C38">
      <w:numFmt w:val="bullet"/>
      <w:lvlText w:val="•"/>
      <w:lvlJc w:val="left"/>
      <w:pPr>
        <w:ind w:left="7647" w:hanging="348"/>
      </w:pPr>
      <w:rPr>
        <w:rFonts w:hint="default"/>
        <w:lang w:val="pl-PL" w:eastAsia="en-US" w:bidi="ar-SA"/>
      </w:rPr>
    </w:lvl>
  </w:abstractNum>
  <w:abstractNum w:abstractNumId="47">
    <w:nsid w:val="3E371734"/>
    <w:multiLevelType w:val="hybridMultilevel"/>
    <w:tmpl w:val="C82E16BA"/>
    <w:lvl w:ilvl="0" w:tplc="247E744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AA4BB6C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9620CE4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15A4B2A0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464EAA06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2C66C42C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6174F70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CDEC7F7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66C951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8">
    <w:nsid w:val="3E561F68"/>
    <w:multiLevelType w:val="hybridMultilevel"/>
    <w:tmpl w:val="2C1A25D4"/>
    <w:lvl w:ilvl="0" w:tplc="CD8C2E92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7E34C2">
      <w:start w:val="1"/>
      <w:numFmt w:val="decimal"/>
      <w:lvlText w:val="%2)"/>
      <w:lvlJc w:val="left"/>
      <w:pPr>
        <w:ind w:left="989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584CD2C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D05E5E24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F8044F9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B12EE594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DBC2500E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A9B4103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535C7F8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49">
    <w:nsid w:val="40360D33"/>
    <w:multiLevelType w:val="hybridMultilevel"/>
    <w:tmpl w:val="3A346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0F119C6"/>
    <w:multiLevelType w:val="hybridMultilevel"/>
    <w:tmpl w:val="ECC84C5E"/>
    <w:lvl w:ilvl="0" w:tplc="1556F4E6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DDC8C486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ECCE1E46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DC6C928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F0C4F60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6E9E128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1C1A8796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005E6F50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F0963334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51">
    <w:nsid w:val="4104766F"/>
    <w:multiLevelType w:val="hybridMultilevel"/>
    <w:tmpl w:val="82EADE4A"/>
    <w:lvl w:ilvl="0" w:tplc="7C32132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9803F90">
      <w:start w:val="1"/>
      <w:numFmt w:val="decimal"/>
      <w:lvlText w:val="%2)"/>
      <w:lvlJc w:val="left"/>
      <w:pPr>
        <w:ind w:left="991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BF28DDC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A8460D32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16ED85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D7F6915E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28905FC4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332C576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BFF0E08E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2">
    <w:nsid w:val="41326D0A"/>
    <w:multiLevelType w:val="hybridMultilevel"/>
    <w:tmpl w:val="C846DEFC"/>
    <w:lvl w:ilvl="0" w:tplc="F8A442A0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50263BBC">
      <w:start w:val="1"/>
      <w:numFmt w:val="decimal"/>
      <w:lvlText w:val="%2)"/>
      <w:lvlJc w:val="left"/>
      <w:pPr>
        <w:ind w:left="1983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FDC4BD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E82CA750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4FD406B0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F32EB3C6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519E8798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9680BA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407E7D0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3">
    <w:nsid w:val="437F194E"/>
    <w:multiLevelType w:val="multilevel"/>
    <w:tmpl w:val="009A556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4">
    <w:nsid w:val="441A4B7B"/>
    <w:multiLevelType w:val="hybridMultilevel"/>
    <w:tmpl w:val="8B9E9894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6">
    <w:nsid w:val="49EF22DE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7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CF80612"/>
    <w:multiLevelType w:val="hybridMultilevel"/>
    <w:tmpl w:val="32F2D888"/>
    <w:lvl w:ilvl="0" w:tplc="7E26F958">
      <w:start w:val="1"/>
      <w:numFmt w:val="decimal"/>
      <w:lvlText w:val="%1."/>
      <w:lvlJc w:val="left"/>
      <w:pPr>
        <w:ind w:left="140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27761E0E">
      <w:numFmt w:val="bullet"/>
      <w:lvlText w:val="•"/>
      <w:lvlJc w:val="left"/>
      <w:pPr>
        <w:ind w:left="1084" w:hanging="284"/>
      </w:pPr>
      <w:rPr>
        <w:rFonts w:hint="default"/>
        <w:lang w:val="pl-PL" w:eastAsia="en-US" w:bidi="ar-SA"/>
      </w:rPr>
    </w:lvl>
    <w:lvl w:ilvl="2" w:tplc="663C6B52">
      <w:numFmt w:val="bullet"/>
      <w:lvlText w:val="•"/>
      <w:lvlJc w:val="left"/>
      <w:pPr>
        <w:ind w:left="2029" w:hanging="284"/>
      </w:pPr>
      <w:rPr>
        <w:rFonts w:hint="default"/>
        <w:lang w:val="pl-PL" w:eastAsia="en-US" w:bidi="ar-SA"/>
      </w:rPr>
    </w:lvl>
    <w:lvl w:ilvl="3" w:tplc="85D01354">
      <w:numFmt w:val="bullet"/>
      <w:lvlText w:val="•"/>
      <w:lvlJc w:val="left"/>
      <w:pPr>
        <w:ind w:left="2973" w:hanging="284"/>
      </w:pPr>
      <w:rPr>
        <w:rFonts w:hint="default"/>
        <w:lang w:val="pl-PL" w:eastAsia="en-US" w:bidi="ar-SA"/>
      </w:rPr>
    </w:lvl>
    <w:lvl w:ilvl="4" w:tplc="F90282D0">
      <w:numFmt w:val="bullet"/>
      <w:lvlText w:val="•"/>
      <w:lvlJc w:val="left"/>
      <w:pPr>
        <w:ind w:left="3918" w:hanging="284"/>
      </w:pPr>
      <w:rPr>
        <w:rFonts w:hint="default"/>
        <w:lang w:val="pl-PL" w:eastAsia="en-US" w:bidi="ar-SA"/>
      </w:rPr>
    </w:lvl>
    <w:lvl w:ilvl="5" w:tplc="01009CD4">
      <w:numFmt w:val="bullet"/>
      <w:lvlText w:val="•"/>
      <w:lvlJc w:val="left"/>
      <w:pPr>
        <w:ind w:left="4863" w:hanging="284"/>
      </w:pPr>
      <w:rPr>
        <w:rFonts w:hint="default"/>
        <w:lang w:val="pl-PL" w:eastAsia="en-US" w:bidi="ar-SA"/>
      </w:rPr>
    </w:lvl>
    <w:lvl w:ilvl="6" w:tplc="07AE1D4E">
      <w:numFmt w:val="bullet"/>
      <w:lvlText w:val="•"/>
      <w:lvlJc w:val="left"/>
      <w:pPr>
        <w:ind w:left="5807" w:hanging="284"/>
      </w:pPr>
      <w:rPr>
        <w:rFonts w:hint="default"/>
        <w:lang w:val="pl-PL" w:eastAsia="en-US" w:bidi="ar-SA"/>
      </w:rPr>
    </w:lvl>
    <w:lvl w:ilvl="7" w:tplc="7FD0E61A">
      <w:numFmt w:val="bullet"/>
      <w:lvlText w:val="•"/>
      <w:lvlJc w:val="left"/>
      <w:pPr>
        <w:ind w:left="6752" w:hanging="284"/>
      </w:pPr>
      <w:rPr>
        <w:rFonts w:hint="default"/>
        <w:lang w:val="pl-PL" w:eastAsia="en-US" w:bidi="ar-SA"/>
      </w:rPr>
    </w:lvl>
    <w:lvl w:ilvl="8" w:tplc="11DC79EA">
      <w:numFmt w:val="bullet"/>
      <w:lvlText w:val="•"/>
      <w:lvlJc w:val="left"/>
      <w:pPr>
        <w:ind w:left="7697" w:hanging="284"/>
      </w:pPr>
      <w:rPr>
        <w:rFonts w:hint="default"/>
        <w:lang w:val="pl-PL" w:eastAsia="en-US" w:bidi="ar-SA"/>
      </w:rPr>
    </w:lvl>
  </w:abstractNum>
  <w:abstractNum w:abstractNumId="59">
    <w:nsid w:val="4D0457B5"/>
    <w:multiLevelType w:val="hybridMultilevel"/>
    <w:tmpl w:val="1F22D37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0">
    <w:nsid w:val="50CA2158"/>
    <w:multiLevelType w:val="hybridMultilevel"/>
    <w:tmpl w:val="D4FC83DC"/>
    <w:lvl w:ilvl="0" w:tplc="F992E6D4">
      <w:numFmt w:val="bullet"/>
      <w:lvlText w:val="-"/>
      <w:lvlJc w:val="left"/>
      <w:pPr>
        <w:ind w:left="860" w:hanging="15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B2C9AAA">
      <w:numFmt w:val="bullet"/>
      <w:lvlText w:val="•"/>
      <w:lvlJc w:val="left"/>
      <w:pPr>
        <w:ind w:left="1732" w:hanging="155"/>
      </w:pPr>
      <w:rPr>
        <w:rFonts w:hint="default"/>
        <w:lang w:val="pl-PL" w:eastAsia="en-US" w:bidi="ar-SA"/>
      </w:rPr>
    </w:lvl>
    <w:lvl w:ilvl="2" w:tplc="D616BCFA">
      <w:numFmt w:val="bullet"/>
      <w:lvlText w:val="•"/>
      <w:lvlJc w:val="left"/>
      <w:pPr>
        <w:ind w:left="2605" w:hanging="155"/>
      </w:pPr>
      <w:rPr>
        <w:rFonts w:hint="default"/>
        <w:lang w:val="pl-PL" w:eastAsia="en-US" w:bidi="ar-SA"/>
      </w:rPr>
    </w:lvl>
    <w:lvl w:ilvl="3" w:tplc="478AF6F0">
      <w:numFmt w:val="bullet"/>
      <w:lvlText w:val="•"/>
      <w:lvlJc w:val="left"/>
      <w:pPr>
        <w:ind w:left="3477" w:hanging="155"/>
      </w:pPr>
      <w:rPr>
        <w:rFonts w:hint="default"/>
        <w:lang w:val="pl-PL" w:eastAsia="en-US" w:bidi="ar-SA"/>
      </w:rPr>
    </w:lvl>
    <w:lvl w:ilvl="4" w:tplc="EFB23F66">
      <w:numFmt w:val="bullet"/>
      <w:lvlText w:val="•"/>
      <w:lvlJc w:val="left"/>
      <w:pPr>
        <w:ind w:left="4350" w:hanging="155"/>
      </w:pPr>
      <w:rPr>
        <w:rFonts w:hint="default"/>
        <w:lang w:val="pl-PL" w:eastAsia="en-US" w:bidi="ar-SA"/>
      </w:rPr>
    </w:lvl>
    <w:lvl w:ilvl="5" w:tplc="9DA06C4E">
      <w:numFmt w:val="bullet"/>
      <w:lvlText w:val="•"/>
      <w:lvlJc w:val="left"/>
      <w:pPr>
        <w:ind w:left="5223" w:hanging="155"/>
      </w:pPr>
      <w:rPr>
        <w:rFonts w:hint="default"/>
        <w:lang w:val="pl-PL" w:eastAsia="en-US" w:bidi="ar-SA"/>
      </w:rPr>
    </w:lvl>
    <w:lvl w:ilvl="6" w:tplc="6A5A7324">
      <w:numFmt w:val="bullet"/>
      <w:lvlText w:val="•"/>
      <w:lvlJc w:val="left"/>
      <w:pPr>
        <w:ind w:left="6095" w:hanging="155"/>
      </w:pPr>
      <w:rPr>
        <w:rFonts w:hint="default"/>
        <w:lang w:val="pl-PL" w:eastAsia="en-US" w:bidi="ar-SA"/>
      </w:rPr>
    </w:lvl>
    <w:lvl w:ilvl="7" w:tplc="A906B718">
      <w:numFmt w:val="bullet"/>
      <w:lvlText w:val="•"/>
      <w:lvlJc w:val="left"/>
      <w:pPr>
        <w:ind w:left="6968" w:hanging="155"/>
      </w:pPr>
      <w:rPr>
        <w:rFonts w:hint="default"/>
        <w:lang w:val="pl-PL" w:eastAsia="en-US" w:bidi="ar-SA"/>
      </w:rPr>
    </w:lvl>
    <w:lvl w:ilvl="8" w:tplc="AF9806AA">
      <w:numFmt w:val="bullet"/>
      <w:lvlText w:val="•"/>
      <w:lvlJc w:val="left"/>
      <w:pPr>
        <w:ind w:left="7841" w:hanging="155"/>
      </w:pPr>
      <w:rPr>
        <w:rFonts w:hint="default"/>
        <w:lang w:val="pl-PL" w:eastAsia="en-US" w:bidi="ar-SA"/>
      </w:rPr>
    </w:lvl>
  </w:abstractNum>
  <w:abstractNum w:abstractNumId="61">
    <w:nsid w:val="524F6FFF"/>
    <w:multiLevelType w:val="hybridMultilevel"/>
    <w:tmpl w:val="CC72D8D0"/>
    <w:lvl w:ilvl="0" w:tplc="597EAE52">
      <w:start w:val="1"/>
      <w:numFmt w:val="decimal"/>
      <w:lvlText w:val="%1."/>
      <w:lvlJc w:val="left"/>
      <w:pPr>
        <w:ind w:left="320" w:hanging="2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B548344">
      <w:numFmt w:val="bullet"/>
      <w:lvlText w:val="•"/>
      <w:lvlJc w:val="left"/>
      <w:pPr>
        <w:ind w:left="1246" w:hanging="226"/>
      </w:pPr>
      <w:rPr>
        <w:rFonts w:hint="default"/>
        <w:lang w:val="pl-PL" w:eastAsia="en-US" w:bidi="ar-SA"/>
      </w:rPr>
    </w:lvl>
    <w:lvl w:ilvl="2" w:tplc="278EE8CC">
      <w:numFmt w:val="bullet"/>
      <w:lvlText w:val="•"/>
      <w:lvlJc w:val="left"/>
      <w:pPr>
        <w:ind w:left="2173" w:hanging="226"/>
      </w:pPr>
      <w:rPr>
        <w:rFonts w:hint="default"/>
        <w:lang w:val="pl-PL" w:eastAsia="en-US" w:bidi="ar-SA"/>
      </w:rPr>
    </w:lvl>
    <w:lvl w:ilvl="3" w:tplc="9C56340C">
      <w:numFmt w:val="bullet"/>
      <w:lvlText w:val="•"/>
      <w:lvlJc w:val="left"/>
      <w:pPr>
        <w:ind w:left="3099" w:hanging="226"/>
      </w:pPr>
      <w:rPr>
        <w:rFonts w:hint="default"/>
        <w:lang w:val="pl-PL" w:eastAsia="en-US" w:bidi="ar-SA"/>
      </w:rPr>
    </w:lvl>
    <w:lvl w:ilvl="4" w:tplc="2388926E">
      <w:numFmt w:val="bullet"/>
      <w:lvlText w:val="•"/>
      <w:lvlJc w:val="left"/>
      <w:pPr>
        <w:ind w:left="4026" w:hanging="226"/>
      </w:pPr>
      <w:rPr>
        <w:rFonts w:hint="default"/>
        <w:lang w:val="pl-PL" w:eastAsia="en-US" w:bidi="ar-SA"/>
      </w:rPr>
    </w:lvl>
    <w:lvl w:ilvl="5" w:tplc="EA6E2866">
      <w:numFmt w:val="bullet"/>
      <w:lvlText w:val="•"/>
      <w:lvlJc w:val="left"/>
      <w:pPr>
        <w:ind w:left="4953" w:hanging="226"/>
      </w:pPr>
      <w:rPr>
        <w:rFonts w:hint="default"/>
        <w:lang w:val="pl-PL" w:eastAsia="en-US" w:bidi="ar-SA"/>
      </w:rPr>
    </w:lvl>
    <w:lvl w:ilvl="6" w:tplc="34502E42">
      <w:numFmt w:val="bullet"/>
      <w:lvlText w:val="•"/>
      <w:lvlJc w:val="left"/>
      <w:pPr>
        <w:ind w:left="5879" w:hanging="226"/>
      </w:pPr>
      <w:rPr>
        <w:rFonts w:hint="default"/>
        <w:lang w:val="pl-PL" w:eastAsia="en-US" w:bidi="ar-SA"/>
      </w:rPr>
    </w:lvl>
    <w:lvl w:ilvl="7" w:tplc="108C3A24">
      <w:numFmt w:val="bullet"/>
      <w:lvlText w:val="•"/>
      <w:lvlJc w:val="left"/>
      <w:pPr>
        <w:ind w:left="6806" w:hanging="226"/>
      </w:pPr>
      <w:rPr>
        <w:rFonts w:hint="default"/>
        <w:lang w:val="pl-PL" w:eastAsia="en-US" w:bidi="ar-SA"/>
      </w:rPr>
    </w:lvl>
    <w:lvl w:ilvl="8" w:tplc="066A66E2">
      <w:numFmt w:val="bullet"/>
      <w:lvlText w:val="•"/>
      <w:lvlJc w:val="left"/>
      <w:pPr>
        <w:ind w:left="7733" w:hanging="226"/>
      </w:pPr>
      <w:rPr>
        <w:rFonts w:hint="default"/>
        <w:lang w:val="pl-PL" w:eastAsia="en-US" w:bidi="ar-SA"/>
      </w:rPr>
    </w:lvl>
  </w:abstractNum>
  <w:abstractNum w:abstractNumId="62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DF3A99"/>
    <w:multiLevelType w:val="multilevel"/>
    <w:tmpl w:val="2FC850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D16A55"/>
    <w:multiLevelType w:val="hybridMultilevel"/>
    <w:tmpl w:val="0654449E"/>
    <w:lvl w:ilvl="0" w:tplc="C4E28896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6148A10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2C9600D0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6A92E0B4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153AD838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7A00C082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B67E78AC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E130B4BC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0860A238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65">
    <w:nsid w:val="59304279"/>
    <w:multiLevelType w:val="hybridMultilevel"/>
    <w:tmpl w:val="9C5E3C94"/>
    <w:lvl w:ilvl="0" w:tplc="55E22184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1B7EF35A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59A8FE78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9A6725A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08AEAB2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4C42D82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DC820F48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B5527B24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867A94C6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66">
    <w:nsid w:val="59485F13"/>
    <w:multiLevelType w:val="hybridMultilevel"/>
    <w:tmpl w:val="18806AAE"/>
    <w:lvl w:ilvl="0" w:tplc="15E2C11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59C05D0C"/>
    <w:multiLevelType w:val="hybridMultilevel"/>
    <w:tmpl w:val="D0E4654A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B3D7AF6"/>
    <w:multiLevelType w:val="hybridMultilevel"/>
    <w:tmpl w:val="23C6B756"/>
    <w:lvl w:ilvl="0" w:tplc="CD98F7E4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0987CEA">
      <w:start w:val="1"/>
      <w:numFmt w:val="decimal"/>
      <w:lvlText w:val="%2)"/>
      <w:lvlJc w:val="left"/>
      <w:pPr>
        <w:ind w:left="848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0008592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B54EF166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C22894A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64824A50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61AEDAEA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FA7C087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F3B06058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69">
    <w:nsid w:val="5B575D6C"/>
    <w:multiLevelType w:val="hybridMultilevel"/>
    <w:tmpl w:val="9800AA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C026FC6"/>
    <w:multiLevelType w:val="hybridMultilevel"/>
    <w:tmpl w:val="ACCA6F42"/>
    <w:lvl w:ilvl="0" w:tplc="A0E01E3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FD05930">
      <w:start w:val="1"/>
      <w:numFmt w:val="decimal"/>
      <w:lvlText w:val="%2)"/>
      <w:lvlJc w:val="left"/>
      <w:pPr>
        <w:ind w:left="567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77AF660">
      <w:numFmt w:val="bullet"/>
      <w:lvlText w:val="•"/>
      <w:lvlJc w:val="left"/>
      <w:pPr>
        <w:ind w:left="2365" w:hanging="281"/>
      </w:pPr>
      <w:rPr>
        <w:rFonts w:hint="default"/>
        <w:lang w:val="pl-PL" w:eastAsia="en-US" w:bidi="ar-SA"/>
      </w:rPr>
    </w:lvl>
    <w:lvl w:ilvl="3" w:tplc="43C44072">
      <w:numFmt w:val="bullet"/>
      <w:lvlText w:val="•"/>
      <w:lvlJc w:val="left"/>
      <w:pPr>
        <w:ind w:left="3267" w:hanging="281"/>
      </w:pPr>
      <w:rPr>
        <w:rFonts w:hint="default"/>
        <w:lang w:val="pl-PL" w:eastAsia="en-US" w:bidi="ar-SA"/>
      </w:rPr>
    </w:lvl>
    <w:lvl w:ilvl="4" w:tplc="A18A92EE">
      <w:numFmt w:val="bullet"/>
      <w:lvlText w:val="•"/>
      <w:lvlJc w:val="left"/>
      <w:pPr>
        <w:ind w:left="4170" w:hanging="281"/>
      </w:pPr>
      <w:rPr>
        <w:rFonts w:hint="default"/>
        <w:lang w:val="pl-PL" w:eastAsia="en-US" w:bidi="ar-SA"/>
      </w:rPr>
    </w:lvl>
    <w:lvl w:ilvl="5" w:tplc="3A461348">
      <w:numFmt w:val="bullet"/>
      <w:lvlText w:val="•"/>
      <w:lvlJc w:val="left"/>
      <w:pPr>
        <w:ind w:left="5073" w:hanging="281"/>
      </w:pPr>
      <w:rPr>
        <w:rFonts w:hint="default"/>
        <w:lang w:val="pl-PL" w:eastAsia="en-US" w:bidi="ar-SA"/>
      </w:rPr>
    </w:lvl>
    <w:lvl w:ilvl="6" w:tplc="069AB598">
      <w:numFmt w:val="bullet"/>
      <w:lvlText w:val="•"/>
      <w:lvlJc w:val="left"/>
      <w:pPr>
        <w:ind w:left="5975" w:hanging="281"/>
      </w:pPr>
      <w:rPr>
        <w:rFonts w:hint="default"/>
        <w:lang w:val="pl-PL" w:eastAsia="en-US" w:bidi="ar-SA"/>
      </w:rPr>
    </w:lvl>
    <w:lvl w:ilvl="7" w:tplc="1750D88E">
      <w:numFmt w:val="bullet"/>
      <w:lvlText w:val="•"/>
      <w:lvlJc w:val="left"/>
      <w:pPr>
        <w:ind w:left="6878" w:hanging="281"/>
      </w:pPr>
      <w:rPr>
        <w:rFonts w:hint="default"/>
        <w:lang w:val="pl-PL" w:eastAsia="en-US" w:bidi="ar-SA"/>
      </w:rPr>
    </w:lvl>
    <w:lvl w:ilvl="8" w:tplc="6FC8D35E">
      <w:numFmt w:val="bullet"/>
      <w:lvlText w:val="•"/>
      <w:lvlJc w:val="left"/>
      <w:pPr>
        <w:ind w:left="7781" w:hanging="281"/>
      </w:pPr>
      <w:rPr>
        <w:rFonts w:hint="default"/>
        <w:lang w:val="pl-PL" w:eastAsia="en-US" w:bidi="ar-SA"/>
      </w:rPr>
    </w:lvl>
  </w:abstractNum>
  <w:abstractNum w:abstractNumId="71">
    <w:nsid w:val="5E1C141B"/>
    <w:multiLevelType w:val="multilevel"/>
    <w:tmpl w:val="E5B85F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b/>
      </w:rPr>
    </w:lvl>
  </w:abstractNum>
  <w:abstractNum w:abstractNumId="72">
    <w:nsid w:val="5EC31AA3"/>
    <w:multiLevelType w:val="multilevel"/>
    <w:tmpl w:val="1D16190A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73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3700686"/>
    <w:multiLevelType w:val="hybridMultilevel"/>
    <w:tmpl w:val="06BEF8F4"/>
    <w:lvl w:ilvl="0" w:tplc="5556399C">
      <w:start w:val="1"/>
      <w:numFmt w:val="decimal"/>
      <w:lvlText w:val="%1."/>
      <w:lvlJc w:val="left"/>
      <w:pPr>
        <w:ind w:left="322" w:hanging="18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78584ACA">
      <w:start w:val="1"/>
      <w:numFmt w:val="decimal"/>
      <w:lvlText w:val="%2)"/>
      <w:lvlJc w:val="left"/>
      <w:pPr>
        <w:ind w:left="562" w:hanging="24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A34064C">
      <w:start w:val="1"/>
      <w:numFmt w:val="lowerLetter"/>
      <w:lvlText w:val="%3)"/>
      <w:lvlJc w:val="left"/>
      <w:pPr>
        <w:ind w:left="1042" w:hanging="251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3" w:tplc="03AC2A88">
      <w:numFmt w:val="bullet"/>
      <w:lvlText w:val="-"/>
      <w:lvlJc w:val="left"/>
      <w:pPr>
        <w:ind w:left="1582" w:hanging="19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0FCA39EC">
      <w:numFmt w:val="bullet"/>
      <w:lvlText w:val="•"/>
      <w:lvlJc w:val="left"/>
      <w:pPr>
        <w:ind w:left="2725" w:hanging="193"/>
      </w:pPr>
      <w:rPr>
        <w:rFonts w:hint="default"/>
        <w:lang w:val="pl-PL" w:eastAsia="en-US" w:bidi="ar-SA"/>
      </w:rPr>
    </w:lvl>
    <w:lvl w:ilvl="5" w:tplc="70C80C92">
      <w:numFmt w:val="bullet"/>
      <w:lvlText w:val="•"/>
      <w:lvlJc w:val="left"/>
      <w:pPr>
        <w:ind w:left="3869" w:hanging="193"/>
      </w:pPr>
      <w:rPr>
        <w:rFonts w:hint="default"/>
        <w:lang w:val="pl-PL" w:eastAsia="en-US" w:bidi="ar-SA"/>
      </w:rPr>
    </w:lvl>
    <w:lvl w:ilvl="6" w:tplc="B91637CE">
      <w:numFmt w:val="bullet"/>
      <w:lvlText w:val="•"/>
      <w:lvlJc w:val="left"/>
      <w:pPr>
        <w:ind w:left="5013" w:hanging="193"/>
      </w:pPr>
      <w:rPr>
        <w:rFonts w:hint="default"/>
        <w:lang w:val="pl-PL" w:eastAsia="en-US" w:bidi="ar-SA"/>
      </w:rPr>
    </w:lvl>
    <w:lvl w:ilvl="7" w:tplc="538CA062">
      <w:numFmt w:val="bullet"/>
      <w:lvlText w:val="•"/>
      <w:lvlJc w:val="left"/>
      <w:pPr>
        <w:ind w:left="6157" w:hanging="193"/>
      </w:pPr>
      <w:rPr>
        <w:rFonts w:hint="default"/>
        <w:lang w:val="pl-PL" w:eastAsia="en-US" w:bidi="ar-SA"/>
      </w:rPr>
    </w:lvl>
    <w:lvl w:ilvl="8" w:tplc="5022784C">
      <w:numFmt w:val="bullet"/>
      <w:lvlText w:val="•"/>
      <w:lvlJc w:val="left"/>
      <w:pPr>
        <w:ind w:left="7300" w:hanging="193"/>
      </w:pPr>
      <w:rPr>
        <w:rFonts w:hint="default"/>
        <w:lang w:val="pl-PL" w:eastAsia="en-US" w:bidi="ar-SA"/>
      </w:rPr>
    </w:lvl>
  </w:abstractNum>
  <w:abstractNum w:abstractNumId="7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A465FCB"/>
    <w:multiLevelType w:val="hybridMultilevel"/>
    <w:tmpl w:val="0928B7F2"/>
    <w:lvl w:ilvl="0" w:tplc="4A9A5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F46208"/>
    <w:multiLevelType w:val="hybridMultilevel"/>
    <w:tmpl w:val="1C184A76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D692302"/>
    <w:multiLevelType w:val="hybridMultilevel"/>
    <w:tmpl w:val="948E7DCE"/>
    <w:lvl w:ilvl="0" w:tplc="AA2CC674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FD7ABC2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9F920C78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D6DA240A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D5BE7640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F50A4630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12C2DCF4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FDEC1080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4ABA3730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80">
    <w:nsid w:val="73CB157C"/>
    <w:multiLevelType w:val="hybridMultilevel"/>
    <w:tmpl w:val="E960AAF2"/>
    <w:lvl w:ilvl="0" w:tplc="B82620D2">
      <w:start w:val="1"/>
      <w:numFmt w:val="decimal"/>
      <w:lvlText w:val="%1."/>
      <w:lvlJc w:val="left"/>
      <w:pPr>
        <w:ind w:left="88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BE448E2">
      <w:numFmt w:val="bullet"/>
      <w:lvlText w:val="•"/>
      <w:lvlJc w:val="left"/>
      <w:pPr>
        <w:ind w:left="1776" w:hanging="360"/>
      </w:pPr>
      <w:rPr>
        <w:rFonts w:hint="default"/>
        <w:lang w:val="pl-PL" w:eastAsia="en-US" w:bidi="ar-SA"/>
      </w:rPr>
    </w:lvl>
    <w:lvl w:ilvl="2" w:tplc="59BACFC2">
      <w:numFmt w:val="bullet"/>
      <w:lvlText w:val="•"/>
      <w:lvlJc w:val="left"/>
      <w:pPr>
        <w:ind w:left="2673" w:hanging="360"/>
      </w:pPr>
      <w:rPr>
        <w:rFonts w:hint="default"/>
        <w:lang w:val="pl-PL" w:eastAsia="en-US" w:bidi="ar-SA"/>
      </w:rPr>
    </w:lvl>
    <w:lvl w:ilvl="3" w:tplc="05DC235E">
      <w:numFmt w:val="bullet"/>
      <w:lvlText w:val="•"/>
      <w:lvlJc w:val="left"/>
      <w:pPr>
        <w:ind w:left="3569" w:hanging="360"/>
      </w:pPr>
      <w:rPr>
        <w:rFonts w:hint="default"/>
        <w:lang w:val="pl-PL" w:eastAsia="en-US" w:bidi="ar-SA"/>
      </w:rPr>
    </w:lvl>
    <w:lvl w:ilvl="4" w:tplc="2418294E">
      <w:numFmt w:val="bullet"/>
      <w:lvlText w:val="•"/>
      <w:lvlJc w:val="left"/>
      <w:pPr>
        <w:ind w:left="4466" w:hanging="360"/>
      </w:pPr>
      <w:rPr>
        <w:rFonts w:hint="default"/>
        <w:lang w:val="pl-PL" w:eastAsia="en-US" w:bidi="ar-SA"/>
      </w:rPr>
    </w:lvl>
    <w:lvl w:ilvl="5" w:tplc="F44EFE8E">
      <w:numFmt w:val="bullet"/>
      <w:lvlText w:val="•"/>
      <w:lvlJc w:val="left"/>
      <w:pPr>
        <w:ind w:left="5363" w:hanging="360"/>
      </w:pPr>
      <w:rPr>
        <w:rFonts w:hint="default"/>
        <w:lang w:val="pl-PL" w:eastAsia="en-US" w:bidi="ar-SA"/>
      </w:rPr>
    </w:lvl>
    <w:lvl w:ilvl="6" w:tplc="45A8AB72">
      <w:numFmt w:val="bullet"/>
      <w:lvlText w:val="•"/>
      <w:lvlJc w:val="left"/>
      <w:pPr>
        <w:ind w:left="6259" w:hanging="360"/>
      </w:pPr>
      <w:rPr>
        <w:rFonts w:hint="default"/>
        <w:lang w:val="pl-PL" w:eastAsia="en-US" w:bidi="ar-SA"/>
      </w:rPr>
    </w:lvl>
    <w:lvl w:ilvl="7" w:tplc="A10A7322">
      <w:numFmt w:val="bullet"/>
      <w:lvlText w:val="•"/>
      <w:lvlJc w:val="left"/>
      <w:pPr>
        <w:ind w:left="7156" w:hanging="360"/>
      </w:pPr>
      <w:rPr>
        <w:rFonts w:hint="default"/>
        <w:lang w:val="pl-PL" w:eastAsia="en-US" w:bidi="ar-SA"/>
      </w:rPr>
    </w:lvl>
    <w:lvl w:ilvl="8" w:tplc="4104932C">
      <w:numFmt w:val="bullet"/>
      <w:lvlText w:val="•"/>
      <w:lvlJc w:val="left"/>
      <w:pPr>
        <w:ind w:left="8053" w:hanging="360"/>
      </w:pPr>
      <w:rPr>
        <w:rFonts w:hint="default"/>
        <w:lang w:val="pl-PL" w:eastAsia="en-US" w:bidi="ar-SA"/>
      </w:rPr>
    </w:lvl>
  </w:abstractNum>
  <w:abstractNum w:abstractNumId="81">
    <w:nsid w:val="7415284F"/>
    <w:multiLevelType w:val="singleLevel"/>
    <w:tmpl w:val="0E427B38"/>
    <w:lvl w:ilvl="0">
      <w:start w:val="1"/>
      <w:numFmt w:val="decimal"/>
      <w:lvlText w:val="%1."/>
      <w:legacy w:legacy="1" w:legacySpace="120" w:legacyIndent="360"/>
      <w:lvlJc w:val="left"/>
      <w:pPr>
        <w:ind w:left="630" w:hanging="360"/>
      </w:pPr>
      <w:rPr>
        <w:b/>
      </w:rPr>
    </w:lvl>
  </w:abstractNum>
  <w:abstractNum w:abstractNumId="82">
    <w:nsid w:val="77E558EE"/>
    <w:multiLevelType w:val="multilevel"/>
    <w:tmpl w:val="C8641F0C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8E07EB6"/>
    <w:multiLevelType w:val="hybridMultilevel"/>
    <w:tmpl w:val="A508AD60"/>
    <w:lvl w:ilvl="0" w:tplc="B48A967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962582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227AE3B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6F1AA9BC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37A40D5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CA06CDA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6C22F4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518CCDC4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ECA787E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84">
    <w:nsid w:val="7C620CB7"/>
    <w:multiLevelType w:val="hybridMultilevel"/>
    <w:tmpl w:val="F8B49B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C994294"/>
    <w:multiLevelType w:val="hybridMultilevel"/>
    <w:tmpl w:val="DEC4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E486721"/>
    <w:multiLevelType w:val="multilevel"/>
    <w:tmpl w:val="6AD4C6A2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87">
    <w:nsid w:val="7EA420E4"/>
    <w:multiLevelType w:val="hybridMultilevel"/>
    <w:tmpl w:val="EBD84834"/>
    <w:lvl w:ilvl="0" w:tplc="7940FA04">
      <w:start w:val="1"/>
      <w:numFmt w:val="decimal"/>
      <w:lvlText w:val="%1."/>
      <w:lvlJc w:val="left"/>
      <w:pPr>
        <w:ind w:left="500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4CAE17C">
      <w:start w:val="1"/>
      <w:numFmt w:val="decimal"/>
      <w:lvlText w:val="%2)"/>
      <w:lvlJc w:val="left"/>
      <w:pPr>
        <w:ind w:left="99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E564628">
      <w:numFmt w:val="bullet"/>
      <w:lvlText w:val=""/>
      <w:lvlJc w:val="left"/>
      <w:pPr>
        <w:ind w:left="128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3" w:tplc="DE646748">
      <w:numFmt w:val="bullet"/>
      <w:lvlText w:val="-"/>
      <w:lvlJc w:val="left"/>
      <w:pPr>
        <w:ind w:left="1287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D5968FEE">
      <w:numFmt w:val="bullet"/>
      <w:lvlText w:val="•"/>
      <w:lvlJc w:val="left"/>
      <w:pPr>
        <w:ind w:left="1280" w:hanging="137"/>
      </w:pPr>
      <w:rPr>
        <w:rFonts w:hint="default"/>
        <w:lang w:val="pl-PL" w:eastAsia="en-US" w:bidi="ar-SA"/>
      </w:rPr>
    </w:lvl>
    <w:lvl w:ilvl="5" w:tplc="0B261A16">
      <w:numFmt w:val="bullet"/>
      <w:lvlText w:val="•"/>
      <w:lvlJc w:val="left"/>
      <w:pPr>
        <w:ind w:left="2664" w:hanging="137"/>
      </w:pPr>
      <w:rPr>
        <w:rFonts w:hint="default"/>
        <w:lang w:val="pl-PL" w:eastAsia="en-US" w:bidi="ar-SA"/>
      </w:rPr>
    </w:lvl>
    <w:lvl w:ilvl="6" w:tplc="1AD2633C">
      <w:numFmt w:val="bullet"/>
      <w:lvlText w:val="•"/>
      <w:lvlJc w:val="left"/>
      <w:pPr>
        <w:ind w:left="4048" w:hanging="137"/>
      </w:pPr>
      <w:rPr>
        <w:rFonts w:hint="default"/>
        <w:lang w:val="pl-PL" w:eastAsia="en-US" w:bidi="ar-SA"/>
      </w:rPr>
    </w:lvl>
    <w:lvl w:ilvl="7" w:tplc="58F4FEDC">
      <w:numFmt w:val="bullet"/>
      <w:lvlText w:val="•"/>
      <w:lvlJc w:val="left"/>
      <w:pPr>
        <w:ind w:left="5433" w:hanging="137"/>
      </w:pPr>
      <w:rPr>
        <w:rFonts w:hint="default"/>
        <w:lang w:val="pl-PL" w:eastAsia="en-US" w:bidi="ar-SA"/>
      </w:rPr>
    </w:lvl>
    <w:lvl w:ilvl="8" w:tplc="E1924982">
      <w:numFmt w:val="bullet"/>
      <w:lvlText w:val="•"/>
      <w:lvlJc w:val="left"/>
      <w:pPr>
        <w:ind w:left="6817" w:hanging="137"/>
      </w:pPr>
      <w:rPr>
        <w:rFonts w:hint="default"/>
        <w:lang w:val="pl-PL" w:eastAsia="en-US" w:bidi="ar-SA"/>
      </w:rPr>
    </w:lvl>
  </w:abstractNum>
  <w:num w:numId="1">
    <w:abstractNumId w:val="74"/>
  </w:num>
  <w:num w:numId="2">
    <w:abstractNumId w:val="47"/>
  </w:num>
  <w:num w:numId="3">
    <w:abstractNumId w:val="83"/>
  </w:num>
  <w:num w:numId="4">
    <w:abstractNumId w:val="61"/>
  </w:num>
  <w:num w:numId="5">
    <w:abstractNumId w:val="43"/>
  </w:num>
  <w:num w:numId="6">
    <w:abstractNumId w:val="64"/>
  </w:num>
  <w:num w:numId="7">
    <w:abstractNumId w:val="79"/>
  </w:num>
  <w:num w:numId="8">
    <w:abstractNumId w:val="52"/>
  </w:num>
  <w:num w:numId="9">
    <w:abstractNumId w:val="70"/>
  </w:num>
  <w:num w:numId="10">
    <w:abstractNumId w:val="31"/>
  </w:num>
  <w:num w:numId="11">
    <w:abstractNumId w:val="68"/>
  </w:num>
  <w:num w:numId="12">
    <w:abstractNumId w:val="48"/>
  </w:num>
  <w:num w:numId="13">
    <w:abstractNumId w:val="60"/>
  </w:num>
  <w:num w:numId="14">
    <w:abstractNumId w:val="87"/>
  </w:num>
  <w:num w:numId="15">
    <w:abstractNumId w:val="44"/>
  </w:num>
  <w:num w:numId="16">
    <w:abstractNumId w:val="51"/>
  </w:num>
  <w:num w:numId="17">
    <w:abstractNumId w:val="23"/>
  </w:num>
  <w:num w:numId="18">
    <w:abstractNumId w:val="38"/>
  </w:num>
  <w:num w:numId="19">
    <w:abstractNumId w:val="35"/>
  </w:num>
  <w:num w:numId="20">
    <w:abstractNumId w:val="46"/>
  </w:num>
  <w:num w:numId="21">
    <w:abstractNumId w:val="12"/>
  </w:num>
  <w:num w:numId="22">
    <w:abstractNumId w:val="58"/>
  </w:num>
  <w:num w:numId="23">
    <w:abstractNumId w:val="45"/>
  </w:num>
  <w:num w:numId="24">
    <w:abstractNumId w:val="33"/>
  </w:num>
  <w:num w:numId="25">
    <w:abstractNumId w:val="86"/>
  </w:num>
  <w:num w:numId="26">
    <w:abstractNumId w:val="72"/>
  </w:num>
  <w:num w:numId="27">
    <w:abstractNumId w:val="14"/>
  </w:num>
  <w:num w:numId="28">
    <w:abstractNumId w:val="53"/>
  </w:num>
  <w:num w:numId="29">
    <w:abstractNumId w:val="65"/>
  </w:num>
  <w:num w:numId="30">
    <w:abstractNumId w:val="50"/>
  </w:num>
  <w:num w:numId="31">
    <w:abstractNumId w:val="80"/>
  </w:num>
  <w:num w:numId="32">
    <w:abstractNumId w:val="39"/>
  </w:num>
  <w:num w:numId="33">
    <w:abstractNumId w:val="75"/>
  </w:num>
  <w:num w:numId="34">
    <w:abstractNumId w:val="10"/>
  </w:num>
  <w:num w:numId="35">
    <w:abstractNumId w:val="62"/>
  </w:num>
  <w:num w:numId="3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</w:num>
  <w:num w:numId="38">
    <w:abstractNumId w:val="25"/>
  </w:num>
  <w:num w:numId="39">
    <w:abstractNumId w:val="42"/>
  </w:num>
  <w:num w:numId="40">
    <w:abstractNumId w:val="57"/>
  </w:num>
  <w:num w:numId="41">
    <w:abstractNumId w:val="63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9"/>
  </w:num>
  <w:num w:numId="45">
    <w:abstractNumId w:val="84"/>
  </w:num>
  <w:num w:numId="46">
    <w:abstractNumId w:val="81"/>
  </w:num>
  <w:num w:numId="47">
    <w:abstractNumId w:val="82"/>
  </w:num>
  <w:num w:numId="48">
    <w:abstractNumId w:val="26"/>
  </w:num>
  <w:num w:numId="49">
    <w:abstractNumId w:val="55"/>
  </w:num>
  <w:num w:numId="50">
    <w:abstractNumId w:val="22"/>
  </w:num>
  <w:num w:numId="51">
    <w:abstractNumId w:val="29"/>
  </w:num>
  <w:num w:numId="52">
    <w:abstractNumId w:val="17"/>
  </w:num>
  <w:num w:numId="53">
    <w:abstractNumId w:val="85"/>
  </w:num>
  <w:num w:numId="54">
    <w:abstractNumId w:val="66"/>
  </w:num>
  <w:num w:numId="55">
    <w:abstractNumId w:val="24"/>
    <w:lvlOverride w:ilvl="0">
      <w:startOverride w:val="3"/>
    </w:lvlOverride>
  </w:num>
  <w:num w:numId="56">
    <w:abstractNumId w:val="56"/>
  </w:num>
  <w:num w:numId="57">
    <w:abstractNumId w:val="21"/>
  </w:num>
  <w:num w:numId="58">
    <w:abstractNumId w:val="36"/>
  </w:num>
  <w:num w:numId="59">
    <w:abstractNumId w:val="27"/>
  </w:num>
  <w:num w:numId="60">
    <w:abstractNumId w:val="40"/>
  </w:num>
  <w:num w:numId="61">
    <w:abstractNumId w:val="34"/>
  </w:num>
  <w:num w:numId="62">
    <w:abstractNumId w:val="8"/>
  </w:num>
  <w:num w:numId="63">
    <w:abstractNumId w:val="18"/>
  </w:num>
  <w:num w:numId="64">
    <w:abstractNumId w:val="49"/>
  </w:num>
  <w:num w:numId="65">
    <w:abstractNumId w:val="13"/>
  </w:num>
  <w:num w:numId="66">
    <w:abstractNumId w:val="7"/>
  </w:num>
  <w:num w:numId="67">
    <w:abstractNumId w:val="71"/>
  </w:num>
  <w:num w:numId="68">
    <w:abstractNumId w:val="54"/>
  </w:num>
  <w:num w:numId="69">
    <w:abstractNumId w:val="73"/>
  </w:num>
  <w:num w:numId="70">
    <w:abstractNumId w:val="78"/>
  </w:num>
  <w:num w:numId="71">
    <w:abstractNumId w:val="1"/>
  </w:num>
  <w:num w:numId="72">
    <w:abstractNumId w:val="67"/>
  </w:num>
  <w:num w:numId="73">
    <w:abstractNumId w:val="9"/>
  </w:num>
  <w:num w:numId="74">
    <w:abstractNumId w:val="0"/>
  </w:num>
  <w:num w:numId="75">
    <w:abstractNumId w:val="2"/>
  </w:num>
  <w:num w:numId="76">
    <w:abstractNumId w:val="20"/>
  </w:num>
  <w:num w:numId="77">
    <w:abstractNumId w:val="37"/>
  </w:num>
  <w:num w:numId="78">
    <w:abstractNumId w:val="19"/>
  </w:num>
  <w:num w:numId="79">
    <w:abstractNumId w:val="32"/>
  </w:num>
  <w:num w:numId="80">
    <w:abstractNumId w:val="11"/>
  </w:num>
  <w:num w:numId="81">
    <w:abstractNumId w:val="15"/>
  </w:num>
  <w:num w:numId="82">
    <w:abstractNumId w:val="25"/>
  </w:num>
  <w:num w:numId="83">
    <w:abstractNumId w:val="42"/>
  </w:num>
  <w:num w:numId="84">
    <w:abstractNumId w:val="41"/>
  </w:num>
  <w:num w:numId="85">
    <w:abstractNumId w:val="16"/>
  </w:num>
  <w:num w:numId="86">
    <w:abstractNumId w:val="30"/>
  </w:num>
  <w:num w:numId="87">
    <w:abstractNumId w:val="3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8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F1163"/>
    <w:rsid w:val="000142EA"/>
    <w:rsid w:val="00043C9A"/>
    <w:rsid w:val="000A1BAD"/>
    <w:rsid w:val="000A5085"/>
    <w:rsid w:val="000E3B55"/>
    <w:rsid w:val="000F3FB5"/>
    <w:rsid w:val="0015648A"/>
    <w:rsid w:val="00176071"/>
    <w:rsid w:val="00191625"/>
    <w:rsid w:val="001C66DF"/>
    <w:rsid w:val="001D3A0A"/>
    <w:rsid w:val="002135DF"/>
    <w:rsid w:val="002138C7"/>
    <w:rsid w:val="002209C5"/>
    <w:rsid w:val="00222570"/>
    <w:rsid w:val="002544C0"/>
    <w:rsid w:val="00277FC0"/>
    <w:rsid w:val="00280351"/>
    <w:rsid w:val="00285130"/>
    <w:rsid w:val="00293678"/>
    <w:rsid w:val="002C35BA"/>
    <w:rsid w:val="002E5F05"/>
    <w:rsid w:val="002E6C7E"/>
    <w:rsid w:val="002F00CB"/>
    <w:rsid w:val="003130C5"/>
    <w:rsid w:val="00321B96"/>
    <w:rsid w:val="00350614"/>
    <w:rsid w:val="00353E26"/>
    <w:rsid w:val="003823C4"/>
    <w:rsid w:val="0039362A"/>
    <w:rsid w:val="003A27F1"/>
    <w:rsid w:val="003C282C"/>
    <w:rsid w:val="00426C77"/>
    <w:rsid w:val="00454062"/>
    <w:rsid w:val="00456064"/>
    <w:rsid w:val="00456421"/>
    <w:rsid w:val="00480E26"/>
    <w:rsid w:val="00484810"/>
    <w:rsid w:val="0049352B"/>
    <w:rsid w:val="004D2307"/>
    <w:rsid w:val="004D6FE8"/>
    <w:rsid w:val="004E7400"/>
    <w:rsid w:val="004F31E0"/>
    <w:rsid w:val="00511228"/>
    <w:rsid w:val="00566574"/>
    <w:rsid w:val="00570D6C"/>
    <w:rsid w:val="005739D1"/>
    <w:rsid w:val="00582CCC"/>
    <w:rsid w:val="00591CF4"/>
    <w:rsid w:val="00596710"/>
    <w:rsid w:val="005B5FF7"/>
    <w:rsid w:val="005C6EB8"/>
    <w:rsid w:val="005F2E69"/>
    <w:rsid w:val="006020F6"/>
    <w:rsid w:val="00626C68"/>
    <w:rsid w:val="006521CF"/>
    <w:rsid w:val="0065711D"/>
    <w:rsid w:val="00664382"/>
    <w:rsid w:val="00671F55"/>
    <w:rsid w:val="00675942"/>
    <w:rsid w:val="00675B6C"/>
    <w:rsid w:val="006A54C0"/>
    <w:rsid w:val="006B23BF"/>
    <w:rsid w:val="006B5AA7"/>
    <w:rsid w:val="006D3E25"/>
    <w:rsid w:val="006F49F1"/>
    <w:rsid w:val="00731351"/>
    <w:rsid w:val="00736AEB"/>
    <w:rsid w:val="0074126E"/>
    <w:rsid w:val="007434EB"/>
    <w:rsid w:val="00764FD0"/>
    <w:rsid w:val="00785C78"/>
    <w:rsid w:val="007875F6"/>
    <w:rsid w:val="00793FC7"/>
    <w:rsid w:val="007D168D"/>
    <w:rsid w:val="007D2126"/>
    <w:rsid w:val="007E0D7A"/>
    <w:rsid w:val="007E61B3"/>
    <w:rsid w:val="007F19D8"/>
    <w:rsid w:val="007F7A24"/>
    <w:rsid w:val="0081749B"/>
    <w:rsid w:val="0083040A"/>
    <w:rsid w:val="0083672E"/>
    <w:rsid w:val="00844173"/>
    <w:rsid w:val="00844BCB"/>
    <w:rsid w:val="00864572"/>
    <w:rsid w:val="00870BDD"/>
    <w:rsid w:val="008749CA"/>
    <w:rsid w:val="008828B5"/>
    <w:rsid w:val="008A0826"/>
    <w:rsid w:val="008A2DAF"/>
    <w:rsid w:val="008A2DEC"/>
    <w:rsid w:val="008D00F5"/>
    <w:rsid w:val="008E0C58"/>
    <w:rsid w:val="008F0E37"/>
    <w:rsid w:val="008F1163"/>
    <w:rsid w:val="00912746"/>
    <w:rsid w:val="00932474"/>
    <w:rsid w:val="00933EB6"/>
    <w:rsid w:val="0094462D"/>
    <w:rsid w:val="00953AE0"/>
    <w:rsid w:val="00966944"/>
    <w:rsid w:val="00983944"/>
    <w:rsid w:val="009B32A4"/>
    <w:rsid w:val="009B7825"/>
    <w:rsid w:val="009F3BE9"/>
    <w:rsid w:val="00A21A93"/>
    <w:rsid w:val="00A27329"/>
    <w:rsid w:val="00A27A10"/>
    <w:rsid w:val="00A319D7"/>
    <w:rsid w:val="00A4369E"/>
    <w:rsid w:val="00A868E5"/>
    <w:rsid w:val="00A86E29"/>
    <w:rsid w:val="00AA6696"/>
    <w:rsid w:val="00AC34B1"/>
    <w:rsid w:val="00AC705A"/>
    <w:rsid w:val="00AC78AC"/>
    <w:rsid w:val="00AD35F8"/>
    <w:rsid w:val="00AF424C"/>
    <w:rsid w:val="00AF4686"/>
    <w:rsid w:val="00B034E7"/>
    <w:rsid w:val="00B6530B"/>
    <w:rsid w:val="00B879DD"/>
    <w:rsid w:val="00B90615"/>
    <w:rsid w:val="00BC131C"/>
    <w:rsid w:val="00BE6202"/>
    <w:rsid w:val="00BF21A6"/>
    <w:rsid w:val="00C113F8"/>
    <w:rsid w:val="00C119F3"/>
    <w:rsid w:val="00C147D9"/>
    <w:rsid w:val="00C3617F"/>
    <w:rsid w:val="00C47541"/>
    <w:rsid w:val="00C83CD7"/>
    <w:rsid w:val="00CA6024"/>
    <w:rsid w:val="00CB2D8F"/>
    <w:rsid w:val="00CC748E"/>
    <w:rsid w:val="00CF64C3"/>
    <w:rsid w:val="00D305D5"/>
    <w:rsid w:val="00D3253C"/>
    <w:rsid w:val="00D44CDB"/>
    <w:rsid w:val="00D47FD9"/>
    <w:rsid w:val="00D62336"/>
    <w:rsid w:val="00DA0792"/>
    <w:rsid w:val="00DA5601"/>
    <w:rsid w:val="00DB700C"/>
    <w:rsid w:val="00DB7DEF"/>
    <w:rsid w:val="00DD5055"/>
    <w:rsid w:val="00DD5DFE"/>
    <w:rsid w:val="00E12BC3"/>
    <w:rsid w:val="00E17CB2"/>
    <w:rsid w:val="00E40AC5"/>
    <w:rsid w:val="00E4749F"/>
    <w:rsid w:val="00E67CEB"/>
    <w:rsid w:val="00EA19A3"/>
    <w:rsid w:val="00EA5A75"/>
    <w:rsid w:val="00EC1067"/>
    <w:rsid w:val="00ED6E02"/>
    <w:rsid w:val="00F01090"/>
    <w:rsid w:val="00F10609"/>
    <w:rsid w:val="00F255D5"/>
    <w:rsid w:val="00F31660"/>
    <w:rsid w:val="00F51B8E"/>
    <w:rsid w:val="00F573A0"/>
    <w:rsid w:val="00F5754D"/>
    <w:rsid w:val="00F64095"/>
    <w:rsid w:val="00F75E73"/>
    <w:rsid w:val="00F918C8"/>
    <w:rsid w:val="00FB6884"/>
    <w:rsid w:val="00FC1C81"/>
    <w:rsid w:val="00FD5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6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0E26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link w:val="Nagwek1Znak"/>
    <w:qFormat/>
    <w:rsid w:val="000142EA"/>
    <w:pPr>
      <w:ind w:left="140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unhideWhenUsed/>
    <w:qFormat/>
    <w:rsid w:val="000142EA"/>
    <w:pPr>
      <w:ind w:left="111"/>
      <w:outlineLvl w:val="1"/>
    </w:pPr>
    <w:rPr>
      <w:b/>
      <w:bCs/>
      <w:i/>
    </w:rPr>
  </w:style>
  <w:style w:type="paragraph" w:styleId="Nagwek3">
    <w:name w:val="heading 3"/>
    <w:basedOn w:val="Normalny"/>
    <w:next w:val="Normalny"/>
    <w:link w:val="Nagwek3Znak"/>
    <w:unhideWhenUsed/>
    <w:qFormat/>
    <w:rsid w:val="00176071"/>
    <w:pPr>
      <w:keepNext/>
      <w:keepLines/>
      <w:widowControl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3040A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3040A"/>
    <w:pPr>
      <w:keepNext/>
      <w:widowControl/>
      <w:autoSpaceDE/>
      <w:autoSpaceDN/>
      <w:spacing w:line="360" w:lineRule="atLeast"/>
      <w:ind w:left="284"/>
      <w:jc w:val="both"/>
      <w:outlineLvl w:val="4"/>
    </w:pPr>
    <w:rPr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17607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83040A"/>
    <w:pPr>
      <w:keepNext/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  <w:outlineLvl w:val="6"/>
    </w:pPr>
    <w:rPr>
      <w:color w:val="000000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176071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jc w:val="center"/>
      <w:outlineLvl w:val="7"/>
    </w:pPr>
    <w:rPr>
      <w:b/>
      <w:i/>
      <w:color w:val="FF0000"/>
      <w:sz w:val="39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3040A"/>
    <w:pPr>
      <w:widowControl/>
      <w:autoSpaceDE/>
      <w:autoSpaceDN/>
      <w:spacing w:before="240" w:after="60"/>
      <w:outlineLvl w:val="8"/>
    </w:pPr>
    <w:rPr>
      <w:rFonts w:ascii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42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qFormat/>
    <w:rsid w:val="000142EA"/>
  </w:style>
  <w:style w:type="paragraph" w:styleId="Tytu">
    <w:name w:val="Title"/>
    <w:basedOn w:val="Normalny"/>
    <w:link w:val="TytuZnak"/>
    <w:qFormat/>
    <w:rsid w:val="000142EA"/>
    <w:pPr>
      <w:spacing w:before="1"/>
      <w:ind w:left="161" w:right="415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rsid w:val="000142EA"/>
    <w:pPr>
      <w:ind w:left="320" w:hanging="180"/>
      <w:jc w:val="both"/>
    </w:pPr>
  </w:style>
  <w:style w:type="paragraph" w:customStyle="1" w:styleId="TableParagraph">
    <w:name w:val="Table Paragraph"/>
    <w:basedOn w:val="Normalny"/>
    <w:uiPriority w:val="1"/>
    <w:qFormat/>
    <w:rsid w:val="000142EA"/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2138C7"/>
    <w:pPr>
      <w:spacing w:after="100"/>
    </w:pPr>
  </w:style>
  <w:style w:type="paragraph" w:styleId="Tekstdymka">
    <w:name w:val="Balloon Text"/>
    <w:basedOn w:val="Normalny"/>
    <w:link w:val="TekstdymkaZnak"/>
    <w:semiHidden/>
    <w:unhideWhenUsed/>
    <w:rsid w:val="00043C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C9A"/>
    <w:rPr>
      <w:rFonts w:ascii="Segoe UI" w:eastAsia="Times New Roman" w:hAnsi="Segoe UI" w:cs="Segoe UI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59671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6710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607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7607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176071"/>
    <w:rPr>
      <w:rFonts w:ascii="Times New Roman" w:eastAsia="Times New Roman" w:hAnsi="Times New Roman" w:cs="Times New Roman"/>
      <w:b/>
      <w:i/>
      <w:color w:val="FF0000"/>
      <w:sz w:val="39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176071"/>
    <w:rPr>
      <w:rFonts w:ascii="Times New Roman" w:eastAsia="Times New Roman" w:hAnsi="Times New Roman" w:cs="Times New Roman"/>
      <w:b/>
      <w:bCs/>
      <w:lang w:val="pl-PL"/>
    </w:rPr>
  </w:style>
  <w:style w:type="character" w:customStyle="1" w:styleId="Nagwek2Znak">
    <w:name w:val="Nagłówek 2 Znak"/>
    <w:basedOn w:val="Domylnaczcionkaakapitu"/>
    <w:link w:val="Nagwek2"/>
    <w:rsid w:val="00176071"/>
    <w:rPr>
      <w:rFonts w:ascii="Times New Roman" w:eastAsia="Times New Roman" w:hAnsi="Times New Roman" w:cs="Times New Roman"/>
      <w:b/>
      <w:bCs/>
      <w:i/>
      <w:lang w:val="pl-PL"/>
    </w:rPr>
  </w:style>
  <w:style w:type="paragraph" w:styleId="Nagwek">
    <w:name w:val="header"/>
    <w:basedOn w:val="Normalny"/>
    <w:link w:val="NagwekZnak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AkapitzlistZnak">
    <w:name w:val="Akapit z listą Znak"/>
    <w:link w:val="Akapitzlist"/>
    <w:uiPriority w:val="34"/>
    <w:locked/>
    <w:rsid w:val="00176071"/>
    <w:rPr>
      <w:rFonts w:ascii="Times New Roman" w:eastAsia="Times New Roman" w:hAnsi="Times New Roman" w:cs="Times New Roman"/>
      <w:lang w:val="pl-PL"/>
    </w:rPr>
  </w:style>
  <w:style w:type="paragraph" w:customStyle="1" w:styleId="Standard">
    <w:name w:val="Standard"/>
    <w:qFormat/>
    <w:rsid w:val="00176071"/>
    <w:pPr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styleId="Tekstpodstawowy2">
    <w:name w:val="Body Text 2"/>
    <w:basedOn w:val="Normalny"/>
    <w:link w:val="Tekstpodstawowy2Znak"/>
    <w:rsid w:val="00176071"/>
    <w:pPr>
      <w:widowControl/>
      <w:autoSpaceDE/>
      <w:autoSpaceDN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7607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ela-Siatka">
    <w:name w:val="Table Grid"/>
    <w:basedOn w:val="Standardowy"/>
    <w:uiPriority w:val="39"/>
    <w:rsid w:val="0017607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l-PL"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basedOn w:val="Domylnaczcionkaakapitu"/>
    <w:link w:val="Tekstpodstawowy"/>
    <w:rsid w:val="00176071"/>
    <w:rPr>
      <w:rFonts w:ascii="Times New Roman" w:eastAsia="Times New Roman" w:hAnsi="Times New Roman" w:cs="Times New Roman"/>
      <w:lang w:val="pl-PL"/>
    </w:rPr>
  </w:style>
  <w:style w:type="character" w:customStyle="1" w:styleId="TytuZnak">
    <w:name w:val="Tytuł Znak"/>
    <w:basedOn w:val="Domylnaczcionkaakapitu"/>
    <w:link w:val="Tytu"/>
    <w:rsid w:val="00176071"/>
    <w:rPr>
      <w:rFonts w:ascii="Times New Roman" w:eastAsia="Times New Roman" w:hAnsi="Times New Roman" w:cs="Times New Roman"/>
      <w:b/>
      <w:bCs/>
      <w:sz w:val="36"/>
      <w:szCs w:val="36"/>
      <w:lang w:val="pl-PL"/>
    </w:rPr>
  </w:style>
  <w:style w:type="character" w:styleId="Numerstrony">
    <w:name w:val="page number"/>
    <w:basedOn w:val="Domylnaczcionkaakapitu"/>
    <w:rsid w:val="00176071"/>
  </w:style>
  <w:style w:type="paragraph" w:customStyle="1" w:styleId="WW-Tekstpodstawowy2">
    <w:name w:val="WW-Tekst podstawowy 2"/>
    <w:basedOn w:val="Normalny"/>
    <w:rsid w:val="00176071"/>
    <w:pPr>
      <w:suppressAutoHyphens/>
      <w:autoSpaceDE/>
      <w:autoSpaceDN/>
      <w:jc w:val="center"/>
    </w:pPr>
    <w:rPr>
      <w:rFonts w:eastAsia="Lucida Sans Unicode"/>
      <w:sz w:val="28"/>
      <w:szCs w:val="20"/>
    </w:rPr>
  </w:style>
  <w:style w:type="paragraph" w:customStyle="1" w:styleId="WW-Tekstpodstawowy3">
    <w:name w:val="WW-Tekst podstawowy 3"/>
    <w:basedOn w:val="Normalny"/>
    <w:rsid w:val="00176071"/>
    <w:pPr>
      <w:suppressAutoHyphens/>
      <w:autoSpaceDE/>
      <w:autoSpaceDN/>
    </w:pPr>
    <w:rPr>
      <w:rFonts w:eastAsia="Lucida Sans Unicode"/>
      <w:sz w:val="32"/>
      <w:szCs w:val="20"/>
    </w:rPr>
  </w:style>
  <w:style w:type="character" w:styleId="Odwoanieprzypisudolnego">
    <w:name w:val="footnote reference"/>
    <w:basedOn w:val="Domylnaczcionkaakapitu"/>
    <w:semiHidden/>
    <w:rsid w:val="00176071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176071"/>
    <w:pPr>
      <w:autoSpaceDE/>
      <w:autoSpaceDN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ust">
    <w:name w:val="ust"/>
    <w:rsid w:val="00176071"/>
    <w:pPr>
      <w:widowControl/>
      <w:autoSpaceDE/>
      <w:autoSpaceDN/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yt">
    <w:name w:val="tyt"/>
    <w:basedOn w:val="Normalny"/>
    <w:rsid w:val="00176071"/>
    <w:pPr>
      <w:keepNext/>
      <w:widowControl/>
      <w:autoSpaceDE/>
      <w:autoSpaceDN/>
      <w:spacing w:before="60" w:after="60"/>
      <w:jc w:val="center"/>
    </w:pPr>
    <w:rPr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176071"/>
    <w:pPr>
      <w:widowControl/>
      <w:suppressAutoHyphens/>
      <w:autoSpaceDE/>
      <w:autoSpaceDN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176071"/>
    <w:pPr>
      <w:widowControl/>
      <w:autoSpaceDE/>
      <w:autoSpaceDN/>
      <w:jc w:val="right"/>
    </w:pPr>
    <w:rPr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176071"/>
    <w:pPr>
      <w:adjustRightInd w:val="0"/>
      <w:spacing w:line="283" w:lineRule="exact"/>
      <w:ind w:hanging="283"/>
      <w:jc w:val="both"/>
    </w:pPr>
    <w:rPr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176071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176071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l-PL" w:eastAsia="pl-PL"/>
    </w:rPr>
  </w:style>
  <w:style w:type="paragraph" w:customStyle="1" w:styleId="Style5">
    <w:name w:val="Style5"/>
    <w:basedOn w:val="Normalny"/>
    <w:uiPriority w:val="99"/>
    <w:rsid w:val="00176071"/>
    <w:pPr>
      <w:adjustRightInd w:val="0"/>
      <w:spacing w:line="283" w:lineRule="exact"/>
      <w:jc w:val="both"/>
    </w:pPr>
    <w:rPr>
      <w:sz w:val="24"/>
      <w:szCs w:val="24"/>
      <w:lang w:eastAsia="pl-PL"/>
    </w:rPr>
  </w:style>
  <w:style w:type="paragraph" w:customStyle="1" w:styleId="pkt">
    <w:name w:val="pkt"/>
    <w:basedOn w:val="Normalny"/>
    <w:rsid w:val="00176071"/>
    <w:pPr>
      <w:widowControl/>
      <w:autoSpaceDE/>
      <w:autoSpaceDN/>
      <w:spacing w:before="60" w:after="60"/>
      <w:ind w:left="851" w:hanging="295"/>
      <w:jc w:val="both"/>
    </w:pPr>
    <w:rPr>
      <w:sz w:val="24"/>
      <w:szCs w:val="24"/>
      <w:lang w:eastAsia="pl-PL"/>
    </w:rPr>
  </w:style>
  <w:style w:type="paragraph" w:customStyle="1" w:styleId="text">
    <w:name w:val="text"/>
    <w:rsid w:val="00176071"/>
    <w:pPr>
      <w:autoSpaceDE/>
      <w:autoSpaceDN/>
      <w:snapToGrid w:val="0"/>
      <w:spacing w:before="24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176071"/>
    <w:rPr>
      <w:b/>
      <w:bCs/>
    </w:rPr>
  </w:style>
  <w:style w:type="character" w:styleId="Uwydatnienie">
    <w:name w:val="Emphasis"/>
    <w:basedOn w:val="Domylnaczcionkaakapitu"/>
    <w:uiPriority w:val="20"/>
    <w:qFormat/>
    <w:rsid w:val="00176071"/>
    <w:rPr>
      <w:i/>
      <w:iCs/>
    </w:rPr>
  </w:style>
  <w:style w:type="paragraph" w:styleId="NormalnyWeb">
    <w:name w:val="Normal (Web)"/>
    <w:basedOn w:val="Normalny"/>
    <w:uiPriority w:val="99"/>
    <w:unhideWhenUsed/>
    <w:rsid w:val="0017607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alb">
    <w:name w:val="a_lb"/>
    <w:basedOn w:val="Domylnaczcionkaakapitu"/>
    <w:rsid w:val="0083672E"/>
  </w:style>
  <w:style w:type="paragraph" w:styleId="Bezodstpw">
    <w:name w:val="No Spacing"/>
    <w:qFormat/>
    <w:rsid w:val="00350614"/>
    <w:pPr>
      <w:widowControl/>
      <w:autoSpaceDE/>
      <w:autoSpaceDN/>
    </w:pPr>
    <w:rPr>
      <w:rFonts w:ascii="Calibri" w:eastAsia="Calibri" w:hAnsi="Calibri" w:cs="Times New Roman"/>
      <w:lang w:val="pl-PL"/>
    </w:rPr>
  </w:style>
  <w:style w:type="paragraph" w:styleId="Tekstpodstawowywcity3">
    <w:name w:val="Body Text Indent 3"/>
    <w:basedOn w:val="Normalny"/>
    <w:link w:val="Tekstpodstawowywcity3Znak"/>
    <w:unhideWhenUsed/>
    <w:rsid w:val="008304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040A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Nagwek4Znak">
    <w:name w:val="Nagłówek 4 Znak"/>
    <w:basedOn w:val="Domylnaczcionkaakapitu"/>
    <w:link w:val="Nagwek4"/>
    <w:rsid w:val="0083040A"/>
    <w:rPr>
      <w:rFonts w:ascii="Times New Roman" w:eastAsia="Times New Roman" w:hAnsi="Times New Roman" w:cs="Times New Roman"/>
      <w:b/>
      <w:bCs/>
      <w:sz w:val="28"/>
      <w:szCs w:val="28"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83040A"/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83040A"/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83040A"/>
    <w:rPr>
      <w:rFonts w:ascii="Arial" w:eastAsia="Times New Roman" w:hAnsi="Arial" w:cs="Arial"/>
      <w:lang w:val="pl-PL" w:eastAsia="pl-PL"/>
    </w:rPr>
  </w:style>
  <w:style w:type="character" w:styleId="Odwoaniedokomentarza">
    <w:name w:val="annotation reference"/>
    <w:uiPriority w:val="99"/>
    <w:semiHidden/>
    <w:rsid w:val="0083040A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040A"/>
    <w:pPr>
      <w:widowControl/>
      <w:autoSpaceDE/>
      <w:autoSpaceDN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83040A"/>
    <w:pPr>
      <w:widowControl/>
      <w:tabs>
        <w:tab w:val="left" w:pos="350"/>
        <w:tab w:val="right" w:pos="8953"/>
      </w:tabs>
      <w:autoSpaceDE/>
      <w:autoSpaceDN/>
      <w:spacing w:line="240" w:lineRule="atLeast"/>
      <w:ind w:left="350" w:hanging="336"/>
      <w:jc w:val="both"/>
    </w:pPr>
    <w:rPr>
      <w:rFonts w:ascii="Arial" w:hAnsi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040A"/>
    <w:rPr>
      <w:rFonts w:ascii="Arial" w:eastAsia="Times New Roman" w:hAnsi="Arial" w:cs="Times New Roman"/>
      <w:sz w:val="24"/>
      <w:szCs w:val="20"/>
      <w:lang w:val="pl-PL" w:eastAsia="pl-PL"/>
    </w:rPr>
  </w:style>
  <w:style w:type="paragraph" w:styleId="Lista">
    <w:name w:val="List"/>
    <w:basedOn w:val="Normalny"/>
    <w:rsid w:val="0083040A"/>
    <w:pPr>
      <w:overflowPunct w:val="0"/>
      <w:adjustRightInd w:val="0"/>
      <w:ind w:left="283" w:hanging="283"/>
    </w:pPr>
    <w:rPr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83040A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83040A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040A"/>
    <w:pPr>
      <w:widowControl/>
      <w:autoSpaceDE/>
      <w:autoSpaceDN/>
      <w:spacing w:after="120" w:line="480" w:lineRule="auto"/>
      <w:ind w:left="283"/>
    </w:pPr>
    <w:rPr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O">
    <w:name w:val="O"/>
    <w:basedOn w:val="Normalny"/>
    <w:rsid w:val="0083040A"/>
    <w:pPr>
      <w:widowControl/>
      <w:autoSpaceDE/>
      <w:autoSpaceDN/>
    </w:pPr>
    <w:rPr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040A"/>
    <w:pPr>
      <w:widowControl/>
      <w:autoSpaceDE/>
      <w:autoSpaceDN/>
      <w:spacing w:line="360" w:lineRule="auto"/>
      <w:jc w:val="center"/>
    </w:pPr>
    <w:rPr>
      <w:b/>
      <w:bCs/>
      <w:i/>
      <w:iCs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3040A"/>
    <w:rPr>
      <w:rFonts w:ascii="Times New Roman" w:eastAsia="Times New Roman" w:hAnsi="Times New Roman" w:cs="Times New Roman"/>
      <w:b/>
      <w:bCs/>
      <w:i/>
      <w:iCs/>
      <w:sz w:val="28"/>
      <w:szCs w:val="20"/>
      <w:lang w:val="pl-PL" w:eastAsia="pl-PL"/>
    </w:rPr>
  </w:style>
  <w:style w:type="paragraph" w:styleId="Tekstblokowy">
    <w:name w:val="Block Text"/>
    <w:basedOn w:val="Normalny"/>
    <w:rsid w:val="0083040A"/>
    <w:pPr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</w:pPr>
    <w:rPr>
      <w:color w:val="000000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83040A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eastAsia="pl-PL"/>
    </w:rPr>
  </w:style>
  <w:style w:type="character" w:customStyle="1" w:styleId="PlandokumentuZnak">
    <w:name w:val="Plan dokumentu Znak"/>
    <w:basedOn w:val="Domylnaczcionkaakapitu"/>
    <w:link w:val="Plandokumentu"/>
    <w:semiHidden/>
    <w:rsid w:val="0083040A"/>
    <w:rPr>
      <w:rFonts w:ascii="Tahoma" w:eastAsia="Times New Roman" w:hAnsi="Tahoma" w:cs="Tahoma"/>
      <w:sz w:val="20"/>
      <w:szCs w:val="20"/>
      <w:shd w:val="clear" w:color="auto" w:fill="000080"/>
      <w:lang w:val="pl-PL" w:eastAsia="pl-PL"/>
    </w:rPr>
  </w:style>
  <w:style w:type="paragraph" w:styleId="Indeks6">
    <w:name w:val="index 6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Odwoanieprzypisukocowego">
    <w:name w:val="endnote reference"/>
    <w:rsid w:val="0083040A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rsid w:val="008304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040A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character" w:customStyle="1" w:styleId="Kolorowalistaakcent1Znak1">
    <w:name w:val="Kolorowa lista — akcent 1 Znak1"/>
    <w:link w:val="Kolorowalistaakcent1"/>
    <w:uiPriority w:val="34"/>
    <w:rsid w:val="0083040A"/>
    <w:rPr>
      <w:rFonts w:ascii="Calibri" w:hAnsi="Calibri"/>
      <w:sz w:val="22"/>
      <w:szCs w:val="22"/>
    </w:rPr>
  </w:style>
  <w:style w:type="paragraph" w:customStyle="1" w:styleId="Tekstpodstawowy310">
    <w:name w:val="Tekst podstawowy 31"/>
    <w:basedOn w:val="Normalny"/>
    <w:rsid w:val="0083040A"/>
    <w:pPr>
      <w:widowControl/>
      <w:tabs>
        <w:tab w:val="left" w:pos="284"/>
      </w:tabs>
      <w:autoSpaceDE/>
      <w:autoSpaceDN/>
      <w:spacing w:before="120"/>
      <w:jc w:val="both"/>
    </w:pPr>
    <w:rPr>
      <w:rFonts w:ascii="Arial" w:hAnsi="Arial"/>
      <w:szCs w:val="20"/>
      <w:lang w:eastAsia="pl-PL"/>
    </w:rPr>
  </w:style>
  <w:style w:type="table" w:styleId="Kolorowalistaakcent1">
    <w:name w:val="Colorful List Accent 1"/>
    <w:basedOn w:val="Standardowy"/>
    <w:link w:val="Kolorowalistaakcent1Znak1"/>
    <w:uiPriority w:val="34"/>
    <w:rsid w:val="0083040A"/>
    <w:pPr>
      <w:widowControl/>
      <w:autoSpaceDE/>
      <w:autoSpaceDN/>
    </w:pPr>
    <w:rPr>
      <w:rFonts w:ascii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AODocTxtL1">
    <w:name w:val="AODocTxtL1"/>
    <w:basedOn w:val="Normalny"/>
    <w:rsid w:val="0083040A"/>
    <w:pPr>
      <w:widowControl/>
      <w:autoSpaceDE/>
      <w:autoSpaceDN/>
      <w:spacing w:before="240" w:line="260" w:lineRule="atLeast"/>
      <w:jc w:val="both"/>
    </w:pPr>
    <w:rPr>
      <w:rFonts w:eastAsia="SimSun"/>
    </w:rPr>
  </w:style>
  <w:style w:type="paragraph" w:customStyle="1" w:styleId="val">
    <w:name w:val="val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83040A"/>
    <w:pPr>
      <w:adjustRightInd w:val="0"/>
      <w:spacing w:after="160" w:line="245" w:lineRule="exact"/>
      <w:jc w:val="center"/>
    </w:pPr>
    <w:rPr>
      <w:rFonts w:ascii="Calibri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83040A"/>
    <w:pPr>
      <w:adjustRightInd w:val="0"/>
      <w:spacing w:after="160" w:line="266" w:lineRule="exact"/>
      <w:jc w:val="both"/>
    </w:pPr>
    <w:rPr>
      <w:rFonts w:ascii="Calibri" w:hAnsi="Calibri"/>
      <w:sz w:val="24"/>
      <w:szCs w:val="24"/>
      <w:lang w:eastAsia="pl-PL"/>
    </w:rPr>
  </w:style>
  <w:style w:type="character" w:customStyle="1" w:styleId="FontStyle15">
    <w:name w:val="Font Style15"/>
    <w:uiPriority w:val="99"/>
    <w:rsid w:val="0083040A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8">
    <w:name w:val="Font Style18"/>
    <w:uiPriority w:val="99"/>
    <w:rsid w:val="0083040A"/>
    <w:rPr>
      <w:rFonts w:ascii="Times New Roman" w:hAnsi="Times New Roman" w:cs="Times New Roman"/>
      <w:color w:val="000000"/>
      <w:sz w:val="20"/>
      <w:szCs w:val="20"/>
    </w:rPr>
  </w:style>
  <w:style w:type="paragraph" w:customStyle="1" w:styleId="Tekstpodstawowy22">
    <w:name w:val="Tekst podstawowy 22"/>
    <w:basedOn w:val="Normalny"/>
    <w:rsid w:val="00BE6202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2">
    <w:name w:val="Tekst podstawowy 32"/>
    <w:basedOn w:val="Normalny"/>
    <w:rsid w:val="00BE6202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222B2-A9DA-4755-9ACE-B1ACE74F4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SIWZ</vt:lpstr>
    </vt:vector>
  </TitlesOfParts>
  <Company>Microsoft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SIWZ</dc:title>
  <dc:creator>maria</dc:creator>
  <cp:lastModifiedBy>JO</cp:lastModifiedBy>
  <cp:revision>3</cp:revision>
  <cp:lastPrinted>2020-12-29T12:23:00Z</cp:lastPrinted>
  <dcterms:created xsi:type="dcterms:W3CDTF">2020-12-29T13:42:00Z</dcterms:created>
  <dcterms:modified xsi:type="dcterms:W3CDTF">2020-12-29T13:42:00Z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LastSaved">
    <vt:filetime>2020-12-09T00:00:00Z</vt:filetime>
  </property>
</Properties>
</file>